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9C25F4A" w14:textId="77777777" w:rsidR="006F5385" w:rsidRPr="00513D43" w:rsidRDefault="006F5385" w:rsidP="006F53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4D0308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F5385" w:rsidRPr="006F5385">
        <w:rPr>
          <w:b/>
          <w:noProof/>
          <w:color w:val="0000FF"/>
          <w:sz w:val="28"/>
          <w:szCs w:val="28"/>
        </w:rPr>
        <w:t>АЗ-ЛОТ/18-</w:t>
      </w:r>
      <w:r w:rsidR="00002329">
        <w:rPr>
          <w:b/>
          <w:noProof/>
          <w:color w:val="0000FF"/>
          <w:sz w:val="28"/>
          <w:szCs w:val="28"/>
        </w:rPr>
        <w:t>142</w:t>
      </w:r>
      <w:permEnd w:id="1699494554"/>
    </w:p>
    <w:p w14:paraId="24FB4B27" w14:textId="29456F17" w:rsidR="006F5385" w:rsidRPr="0066427B" w:rsidRDefault="006F5385" w:rsidP="006F5385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 для ведения личного подсобного хозяйства</w:t>
      </w:r>
    </w:p>
    <w:p w14:paraId="577ECFBD" w14:textId="77777777" w:rsidR="006F5385" w:rsidRPr="0066427B" w:rsidRDefault="006F5385" w:rsidP="006F5385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 (выездной аукцион)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A7EA64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F095A" w:rsidRPr="001F095A">
        <w:rPr>
          <w:b/>
          <w:noProof/>
          <w:color w:val="0000FF"/>
          <w:sz w:val="28"/>
          <w:szCs w:val="28"/>
        </w:rPr>
        <w:t>080218/6987935/11</w:t>
      </w:r>
      <w:r w:rsidR="00002329">
        <w:rPr>
          <w:b/>
          <w:noProof/>
          <w:color w:val="0000FF"/>
          <w:sz w:val="28"/>
          <w:szCs w:val="28"/>
        </w:rPr>
        <w:t xml:space="preserve">         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D2320C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03EDC" w:rsidRPr="00F03EDC">
        <w:rPr>
          <w:b/>
          <w:noProof/>
          <w:color w:val="0000FF"/>
          <w:sz w:val="28"/>
          <w:szCs w:val="28"/>
        </w:rPr>
        <w:t>00300060102090</w:t>
      </w:r>
      <w:r w:rsidR="00002329">
        <w:rPr>
          <w:b/>
          <w:noProof/>
          <w:color w:val="0000FF"/>
          <w:sz w:val="28"/>
          <w:szCs w:val="28"/>
        </w:rPr>
        <w:t xml:space="preserve">            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7A227D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02329">
        <w:rPr>
          <w:b/>
          <w:noProof/>
          <w:color w:val="0000FF"/>
          <w:sz w:val="28"/>
          <w:szCs w:val="28"/>
        </w:rPr>
        <w:t>09.02</w:t>
      </w:r>
      <w:r w:rsidR="006F5385" w:rsidRPr="006F5385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E5D775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02329">
        <w:rPr>
          <w:b/>
          <w:noProof/>
          <w:color w:val="0000FF"/>
          <w:sz w:val="28"/>
          <w:szCs w:val="28"/>
        </w:rPr>
        <w:t>09</w:t>
      </w:r>
      <w:r w:rsidR="006F5385" w:rsidRPr="006F5385">
        <w:rPr>
          <w:b/>
          <w:noProof/>
          <w:color w:val="0000FF"/>
          <w:sz w:val="28"/>
          <w:szCs w:val="28"/>
        </w:rPr>
        <w:t>.0</w:t>
      </w:r>
      <w:r w:rsidR="00002329">
        <w:rPr>
          <w:b/>
          <w:noProof/>
          <w:color w:val="0000FF"/>
          <w:sz w:val="28"/>
          <w:szCs w:val="28"/>
        </w:rPr>
        <w:t>4</w:t>
      </w:r>
      <w:r w:rsidR="006F5385" w:rsidRPr="006F5385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FEBBA9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02329">
        <w:rPr>
          <w:b/>
          <w:noProof/>
          <w:color w:val="0000FF"/>
          <w:sz w:val="28"/>
          <w:szCs w:val="28"/>
        </w:rPr>
        <w:t>12</w:t>
      </w:r>
      <w:r w:rsidR="006F5385" w:rsidRPr="006F5385">
        <w:rPr>
          <w:b/>
          <w:noProof/>
          <w:color w:val="0000FF"/>
          <w:sz w:val="28"/>
          <w:szCs w:val="28"/>
        </w:rPr>
        <w:t>.0</w:t>
      </w:r>
      <w:r w:rsidR="00002329">
        <w:rPr>
          <w:b/>
          <w:noProof/>
          <w:color w:val="0000FF"/>
          <w:sz w:val="28"/>
          <w:szCs w:val="28"/>
        </w:rPr>
        <w:t>4</w:t>
      </w:r>
      <w:r w:rsidR="006F5385" w:rsidRPr="006F5385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08405A9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A579C7">
        <w:rPr>
          <w:color w:val="0000FF"/>
          <w:sz w:val="22"/>
          <w:szCs w:val="22"/>
        </w:rPr>
        <w:t>03</w:t>
      </w:r>
      <w:r w:rsidR="006F5385">
        <w:rPr>
          <w:color w:val="0000FF"/>
          <w:sz w:val="22"/>
          <w:szCs w:val="22"/>
        </w:rPr>
        <w:t>.1</w:t>
      </w:r>
      <w:r w:rsidR="00A579C7">
        <w:rPr>
          <w:color w:val="0000FF"/>
          <w:sz w:val="22"/>
          <w:szCs w:val="22"/>
        </w:rPr>
        <w:t>0</w:t>
      </w:r>
      <w:r w:rsidR="006F5385">
        <w:rPr>
          <w:color w:val="0000FF"/>
          <w:sz w:val="22"/>
          <w:szCs w:val="22"/>
        </w:rPr>
        <w:t>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A579C7">
        <w:rPr>
          <w:color w:val="0000FF"/>
          <w:sz w:val="22"/>
          <w:szCs w:val="22"/>
        </w:rPr>
        <w:t>125</w:t>
      </w:r>
      <w:r w:rsidR="006F5385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A579C7">
        <w:rPr>
          <w:color w:val="0000FF"/>
          <w:sz w:val="22"/>
          <w:szCs w:val="22"/>
        </w:rPr>
        <w:t>203</w:t>
      </w:r>
      <w:r w:rsidR="00B7634D" w:rsidRPr="0066427B">
        <w:rPr>
          <w:color w:val="0000FF"/>
          <w:sz w:val="22"/>
          <w:szCs w:val="22"/>
        </w:rPr>
        <w:t>);</w:t>
      </w:r>
    </w:p>
    <w:p w14:paraId="178FBC29" w14:textId="16936853" w:rsidR="006F5385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6F5385">
        <w:rPr>
          <w:color w:val="0000FF"/>
          <w:sz w:val="22"/>
          <w:szCs w:val="22"/>
        </w:rPr>
        <w:t xml:space="preserve">постановления Главы Лотошинского муниципального района Московской области от </w:t>
      </w:r>
      <w:r w:rsidR="00A579C7">
        <w:rPr>
          <w:color w:val="0000FF"/>
          <w:sz w:val="22"/>
          <w:szCs w:val="22"/>
        </w:rPr>
        <w:t>02</w:t>
      </w:r>
      <w:r w:rsidR="006F5385">
        <w:rPr>
          <w:color w:val="0000FF"/>
          <w:sz w:val="22"/>
          <w:szCs w:val="22"/>
        </w:rPr>
        <w:t>.1</w:t>
      </w:r>
      <w:r w:rsidR="00A579C7">
        <w:rPr>
          <w:color w:val="0000FF"/>
          <w:sz w:val="22"/>
          <w:szCs w:val="22"/>
        </w:rPr>
        <w:t>1</w:t>
      </w:r>
      <w:r w:rsidR="006F5385">
        <w:rPr>
          <w:color w:val="0000FF"/>
          <w:sz w:val="22"/>
          <w:szCs w:val="22"/>
        </w:rPr>
        <w:t xml:space="preserve">.2017 № </w:t>
      </w:r>
      <w:r w:rsidR="00A579C7">
        <w:rPr>
          <w:color w:val="0000FF"/>
          <w:sz w:val="22"/>
          <w:szCs w:val="22"/>
        </w:rPr>
        <w:t>1716</w:t>
      </w:r>
      <w:r w:rsidR="006F5385">
        <w:rPr>
          <w:color w:val="0000FF"/>
          <w:sz w:val="22"/>
          <w:szCs w:val="22"/>
        </w:rPr>
        <w:t xml:space="preserve"> </w:t>
      </w:r>
      <w:r w:rsidR="006F5385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для ведения личного подсобного хозяйства»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A579C7">
        <w:rPr>
          <w:color w:val="0000FF"/>
          <w:sz w:val="22"/>
          <w:szCs w:val="22"/>
        </w:rPr>
        <w:t>).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76114F6" w14:textId="77777777" w:rsidR="006F5385" w:rsidRPr="0066427B" w:rsidRDefault="00DC1D6B" w:rsidP="006F5385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F5385" w:rsidRPr="0066427B">
        <w:rPr>
          <w:b/>
          <w:color w:val="0000FF"/>
          <w:sz w:val="22"/>
          <w:szCs w:val="22"/>
        </w:rPr>
        <w:t xml:space="preserve">Администрация </w:t>
      </w:r>
      <w:r w:rsidR="006F5385">
        <w:rPr>
          <w:b/>
          <w:color w:val="0000FF"/>
          <w:sz w:val="22"/>
          <w:szCs w:val="22"/>
        </w:rPr>
        <w:t>Лотошинского</w:t>
      </w:r>
      <w:r w:rsidR="006F5385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426E13A2" w14:textId="77777777" w:rsidR="006F5385" w:rsidRPr="0066427B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13F407C5" w14:textId="77777777" w:rsidR="006F5385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13DAC2D9" w14:textId="77777777" w:rsidR="006F5385" w:rsidRPr="0066427B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loto</w:t>
      </w:r>
      <w:proofErr w:type="spellEnd"/>
      <w:r w:rsidRPr="0066427B">
        <w:rPr>
          <w:color w:val="0000FF"/>
          <w:sz w:val="22"/>
          <w:szCs w:val="22"/>
        </w:rPr>
        <w:t>@mosreg.ru.</w:t>
      </w:r>
    </w:p>
    <w:p w14:paraId="4A71ADBD" w14:textId="77777777" w:rsidR="006F5385" w:rsidRPr="006738D6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7DC71CF7" w14:textId="3729BDBF" w:rsidR="00DC1D6B" w:rsidRPr="002D01A9" w:rsidRDefault="00DC1D6B" w:rsidP="006F538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6ADB906E" w14:textId="7209D35F" w:rsidR="006F5385" w:rsidRPr="00382463" w:rsidRDefault="006F5385" w:rsidP="006F538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0440ADBF" w14:textId="4C6EE768" w:rsidR="006F5385" w:rsidRPr="00382463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</w:t>
      </w:r>
      <w:r>
        <w:rPr>
          <w:color w:val="0000FF"/>
          <w:sz w:val="22"/>
          <w:szCs w:val="22"/>
        </w:rPr>
        <w:t xml:space="preserve">шино, ул.1-я </w:t>
      </w:r>
      <w:proofErr w:type="spellStart"/>
      <w:r>
        <w:rPr>
          <w:color w:val="0000FF"/>
          <w:sz w:val="22"/>
          <w:szCs w:val="22"/>
        </w:rPr>
        <w:t>Льнозаводская</w:t>
      </w:r>
      <w:proofErr w:type="spellEnd"/>
      <w:r>
        <w:rPr>
          <w:color w:val="0000FF"/>
          <w:sz w:val="22"/>
          <w:szCs w:val="22"/>
        </w:rPr>
        <w:t>, 11</w:t>
      </w:r>
    </w:p>
    <w:p w14:paraId="40562D83" w14:textId="77777777" w:rsidR="006F5385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451CCC1D" w14:textId="77777777" w:rsidR="006F5385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7CCF3FFC" w14:textId="77777777" w:rsidR="006F5385" w:rsidRPr="00382463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35D6A361" w14:textId="77777777" w:rsidR="006F5385" w:rsidRPr="00382463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1B4B1691" w14:textId="037BA75F" w:rsidR="00B87664" w:rsidRPr="0066427B" w:rsidRDefault="003278E9" w:rsidP="00B8766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78E9">
        <w:rPr>
          <w:color w:val="0000FF"/>
          <w:sz w:val="22"/>
          <w:szCs w:val="22"/>
        </w:rPr>
        <w:t xml:space="preserve">УФК по МО </w:t>
      </w:r>
      <w:proofErr w:type="gramStart"/>
      <w:r w:rsidRPr="003278E9">
        <w:rPr>
          <w:color w:val="0000FF"/>
          <w:sz w:val="22"/>
          <w:szCs w:val="22"/>
        </w:rPr>
        <w:t>( КУИ</w:t>
      </w:r>
      <w:proofErr w:type="gramEnd"/>
      <w:r w:rsidRPr="003278E9">
        <w:rPr>
          <w:color w:val="0000FF"/>
          <w:sz w:val="22"/>
          <w:szCs w:val="22"/>
        </w:rPr>
        <w:t xml:space="preserve"> администрации Лотошинского муниципального района), л/с 04483852630</w:t>
      </w:r>
    </w:p>
    <w:p w14:paraId="2AAD863A" w14:textId="2ABC3864" w:rsidR="00B87664" w:rsidRDefault="00B87664" w:rsidP="00B8766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 w:rsidR="00E0032B" w:rsidRPr="00E0032B">
        <w:rPr>
          <w:color w:val="0000FF"/>
          <w:sz w:val="22"/>
          <w:szCs w:val="22"/>
        </w:rPr>
        <w:t>5071000888/</w:t>
      </w:r>
      <w:bookmarkStart w:id="10" w:name="_GoBack"/>
      <w:r w:rsidR="00E0032B" w:rsidRPr="00E0032B">
        <w:rPr>
          <w:color w:val="0000FF"/>
          <w:sz w:val="22"/>
          <w:szCs w:val="22"/>
        </w:rPr>
        <w:t>507101001</w:t>
      </w:r>
      <w:bookmarkEnd w:id="10"/>
      <w:r w:rsidRPr="0066427B">
        <w:rPr>
          <w:color w:val="0000FF"/>
          <w:sz w:val="22"/>
          <w:szCs w:val="22"/>
        </w:rPr>
        <w:t>, р/</w:t>
      </w:r>
      <w:proofErr w:type="spellStart"/>
      <w:r w:rsidRPr="0066427B">
        <w:rPr>
          <w:color w:val="0000FF"/>
          <w:sz w:val="22"/>
          <w:szCs w:val="22"/>
        </w:rPr>
        <w:t>сч</w:t>
      </w:r>
      <w:proofErr w:type="spellEnd"/>
      <w:r>
        <w:rPr>
          <w:color w:val="0000FF"/>
          <w:sz w:val="22"/>
          <w:szCs w:val="22"/>
        </w:rPr>
        <w:t xml:space="preserve">. </w:t>
      </w:r>
      <w:r w:rsidR="00E0032B" w:rsidRPr="00E0032B">
        <w:rPr>
          <w:color w:val="0000FF"/>
          <w:sz w:val="22"/>
          <w:szCs w:val="22"/>
        </w:rPr>
        <w:t>40101810845250010102</w:t>
      </w:r>
      <w:r>
        <w:rPr>
          <w:color w:val="0000FF"/>
          <w:sz w:val="22"/>
          <w:szCs w:val="22"/>
        </w:rPr>
        <w:t xml:space="preserve">, БИК </w:t>
      </w:r>
      <w:r w:rsidR="00E0032B" w:rsidRPr="00E0032B">
        <w:rPr>
          <w:color w:val="0000FF"/>
          <w:sz w:val="22"/>
          <w:szCs w:val="22"/>
        </w:rPr>
        <w:t>044525000</w:t>
      </w:r>
      <w:r>
        <w:rPr>
          <w:color w:val="0000FF"/>
          <w:sz w:val="22"/>
          <w:szCs w:val="22"/>
        </w:rPr>
        <w:t>.</w:t>
      </w:r>
    </w:p>
    <w:p w14:paraId="6D48E7AB" w14:textId="12D161F9" w:rsidR="00DC1D6B" w:rsidRDefault="00B87664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Банк получателя: ГУ </w:t>
      </w:r>
      <w:r w:rsidRPr="0066427B">
        <w:rPr>
          <w:color w:val="0000FF"/>
          <w:sz w:val="22"/>
          <w:szCs w:val="22"/>
        </w:rPr>
        <w:t>Банк</w:t>
      </w:r>
      <w:r>
        <w:rPr>
          <w:color w:val="0000FF"/>
          <w:sz w:val="22"/>
          <w:szCs w:val="22"/>
        </w:rPr>
        <w:t>а</w:t>
      </w:r>
      <w:r w:rsidRPr="0066427B">
        <w:rPr>
          <w:color w:val="0000FF"/>
          <w:sz w:val="22"/>
          <w:szCs w:val="22"/>
        </w:rPr>
        <w:t xml:space="preserve"> России по ЦФО</w:t>
      </w:r>
      <w:r>
        <w:rPr>
          <w:color w:val="0000FF"/>
          <w:sz w:val="22"/>
          <w:szCs w:val="22"/>
        </w:rPr>
        <w:t xml:space="preserve">, </w:t>
      </w:r>
      <w:r w:rsidRPr="0066427B">
        <w:rPr>
          <w:color w:val="0000FF"/>
          <w:sz w:val="22"/>
          <w:szCs w:val="22"/>
        </w:rPr>
        <w:t xml:space="preserve">ОКТМО </w:t>
      </w:r>
      <w:r w:rsidR="00E0032B" w:rsidRPr="00E0032B">
        <w:rPr>
          <w:color w:val="0000FF"/>
          <w:sz w:val="22"/>
          <w:szCs w:val="22"/>
        </w:rPr>
        <w:t>46629416</w:t>
      </w:r>
      <w:r>
        <w:rPr>
          <w:color w:val="0000FF"/>
          <w:sz w:val="22"/>
          <w:szCs w:val="22"/>
        </w:rPr>
        <w:t xml:space="preserve">, КБК </w:t>
      </w:r>
      <w:r w:rsidR="00E0032B" w:rsidRPr="00E0032B">
        <w:rPr>
          <w:color w:val="0000FF"/>
          <w:sz w:val="22"/>
          <w:szCs w:val="22"/>
        </w:rPr>
        <w:t>00311105013050000120</w:t>
      </w:r>
      <w:r w:rsidRPr="002D01A9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C0BAF52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B87664" w:rsidRPr="006D02A8">
        <w:rPr>
          <w:color w:val="0000FF"/>
          <w:sz w:val="22"/>
          <w:szCs w:val="22"/>
        </w:rPr>
        <w:t>земельный участок</w:t>
      </w:r>
      <w:r w:rsidR="00B87664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Лотошинского муниципального района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F96879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87664">
        <w:rPr>
          <w:color w:val="0000FF"/>
          <w:sz w:val="22"/>
          <w:szCs w:val="22"/>
        </w:rPr>
        <w:t>Московская обл</w:t>
      </w:r>
      <w:r w:rsidR="00A579C7">
        <w:rPr>
          <w:color w:val="0000FF"/>
          <w:sz w:val="22"/>
          <w:szCs w:val="22"/>
        </w:rPr>
        <w:t>.</w:t>
      </w:r>
      <w:r w:rsidR="00B87664">
        <w:rPr>
          <w:color w:val="0000FF"/>
          <w:sz w:val="22"/>
          <w:szCs w:val="22"/>
        </w:rPr>
        <w:t xml:space="preserve">, </w:t>
      </w:r>
      <w:r w:rsidR="00A579C7">
        <w:rPr>
          <w:color w:val="0000FF"/>
          <w:sz w:val="22"/>
          <w:szCs w:val="22"/>
        </w:rPr>
        <w:t>Муниципальный</w:t>
      </w:r>
      <w:r w:rsidR="00B87664">
        <w:rPr>
          <w:color w:val="0000FF"/>
          <w:sz w:val="22"/>
          <w:szCs w:val="22"/>
        </w:rPr>
        <w:t xml:space="preserve"> Лотошинский</w:t>
      </w:r>
      <w:r w:rsidR="00A579C7">
        <w:rPr>
          <w:color w:val="0000FF"/>
          <w:sz w:val="22"/>
          <w:szCs w:val="22"/>
        </w:rPr>
        <w:t xml:space="preserve"> р-н</w:t>
      </w:r>
      <w:r w:rsidR="00B87664">
        <w:rPr>
          <w:color w:val="0000FF"/>
          <w:sz w:val="22"/>
          <w:szCs w:val="22"/>
        </w:rPr>
        <w:t>,</w:t>
      </w:r>
      <w:r w:rsidR="00A579C7">
        <w:rPr>
          <w:color w:val="0000FF"/>
          <w:sz w:val="22"/>
          <w:szCs w:val="22"/>
        </w:rPr>
        <w:t xml:space="preserve"> сельское поселение </w:t>
      </w:r>
      <w:proofErr w:type="spellStart"/>
      <w:r w:rsidR="00A579C7">
        <w:rPr>
          <w:color w:val="0000FF"/>
          <w:sz w:val="22"/>
          <w:szCs w:val="22"/>
        </w:rPr>
        <w:t>Микулинское</w:t>
      </w:r>
      <w:proofErr w:type="spellEnd"/>
      <w:r w:rsidR="00B87664">
        <w:rPr>
          <w:color w:val="0000FF"/>
          <w:sz w:val="22"/>
          <w:szCs w:val="22"/>
        </w:rPr>
        <w:t>,</w:t>
      </w:r>
      <w:r w:rsidR="00A579C7">
        <w:rPr>
          <w:color w:val="0000FF"/>
          <w:sz w:val="22"/>
          <w:szCs w:val="22"/>
        </w:rPr>
        <w:t xml:space="preserve"> с. Микулино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C0EB4D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579C7">
        <w:rPr>
          <w:color w:val="0000FF"/>
          <w:sz w:val="22"/>
          <w:szCs w:val="22"/>
        </w:rPr>
        <w:t>4</w:t>
      </w:r>
      <w:r w:rsidR="00B87664">
        <w:rPr>
          <w:color w:val="0000FF"/>
          <w:sz w:val="22"/>
          <w:szCs w:val="22"/>
        </w:rPr>
        <w:t xml:space="preserve"> </w:t>
      </w:r>
      <w:r w:rsidR="00A579C7">
        <w:rPr>
          <w:color w:val="0000FF"/>
          <w:sz w:val="22"/>
          <w:szCs w:val="22"/>
        </w:rPr>
        <w:t>998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24659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B87664">
        <w:rPr>
          <w:color w:val="0000FF"/>
          <w:sz w:val="22"/>
          <w:szCs w:val="22"/>
        </w:rPr>
        <w:t>02:</w:t>
      </w:r>
      <w:r w:rsidR="00A579C7">
        <w:rPr>
          <w:color w:val="0000FF"/>
          <w:sz w:val="22"/>
          <w:szCs w:val="22"/>
        </w:rPr>
        <w:t>0010205</w:t>
      </w:r>
      <w:r w:rsidR="00B87664">
        <w:rPr>
          <w:color w:val="0000FF"/>
          <w:sz w:val="22"/>
          <w:szCs w:val="22"/>
        </w:rPr>
        <w:t>:</w:t>
      </w:r>
      <w:r w:rsidR="00A579C7">
        <w:rPr>
          <w:color w:val="0000FF"/>
          <w:sz w:val="22"/>
          <w:szCs w:val="22"/>
        </w:rPr>
        <w:t>150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B8766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</w:t>
      </w:r>
      <w:r w:rsidR="00B87664">
        <w:rPr>
          <w:color w:val="0000FF"/>
          <w:sz w:val="22"/>
          <w:szCs w:val="22"/>
        </w:rPr>
        <w:t xml:space="preserve">вижимости от </w:t>
      </w:r>
      <w:r w:rsidR="00A579C7">
        <w:rPr>
          <w:color w:val="0000FF"/>
          <w:sz w:val="22"/>
          <w:szCs w:val="22"/>
        </w:rPr>
        <w:t>06</w:t>
      </w:r>
      <w:r w:rsidRPr="00242F27">
        <w:rPr>
          <w:color w:val="0000FF"/>
          <w:sz w:val="22"/>
          <w:szCs w:val="22"/>
        </w:rPr>
        <w:t>.0</w:t>
      </w:r>
      <w:r w:rsidR="00A579C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.201</w:t>
      </w:r>
      <w:r w:rsidR="00B87664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</w:t>
      </w:r>
      <w:r w:rsidR="00B87664">
        <w:rPr>
          <w:color w:val="0000FF"/>
          <w:sz w:val="22"/>
          <w:szCs w:val="22"/>
        </w:rPr>
        <w:br/>
        <w:t>№ 99/2018/</w:t>
      </w:r>
      <w:r w:rsidR="00A579C7">
        <w:rPr>
          <w:color w:val="0000FF"/>
          <w:sz w:val="22"/>
          <w:szCs w:val="22"/>
        </w:rPr>
        <w:t>77480128</w:t>
      </w:r>
      <w:r w:rsidR="00B87664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38D18A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87664" w:rsidRPr="00CC573F">
        <w:rPr>
          <w:color w:val="0000FF"/>
          <w:sz w:val="22"/>
          <w:szCs w:val="22"/>
        </w:rPr>
        <w:t xml:space="preserve">государственная </w:t>
      </w:r>
      <w:r w:rsidR="00B87664" w:rsidRPr="00242F27">
        <w:rPr>
          <w:color w:val="0000FF"/>
          <w:sz w:val="22"/>
          <w:szCs w:val="22"/>
        </w:rPr>
        <w:t xml:space="preserve">собственность </w:t>
      </w:r>
      <w:r w:rsidR="00B87664">
        <w:rPr>
          <w:color w:val="0000FF"/>
          <w:sz w:val="22"/>
          <w:szCs w:val="22"/>
        </w:rPr>
        <w:t>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B87664" w:rsidRPr="00242F27">
        <w:rPr>
          <w:color w:val="0000FF"/>
          <w:sz w:val="22"/>
          <w:szCs w:val="22"/>
        </w:rPr>
        <w:t xml:space="preserve">выписка </w:t>
      </w:r>
      <w:r w:rsidR="00B87664">
        <w:rPr>
          <w:color w:val="0000FF"/>
          <w:sz w:val="22"/>
          <w:szCs w:val="22"/>
        </w:rPr>
        <w:br/>
      </w:r>
      <w:r w:rsidR="00B87664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</w:t>
      </w:r>
      <w:r w:rsidR="00B87664">
        <w:rPr>
          <w:color w:val="0000FF"/>
          <w:sz w:val="22"/>
          <w:szCs w:val="22"/>
        </w:rPr>
        <w:t xml:space="preserve">вижимости от </w:t>
      </w:r>
      <w:r w:rsidR="00A579C7" w:rsidRPr="00A579C7">
        <w:rPr>
          <w:color w:val="0000FF"/>
          <w:sz w:val="22"/>
          <w:szCs w:val="22"/>
        </w:rPr>
        <w:t>06.02.2018 № 99/2018/77480128</w:t>
      </w:r>
      <w:r w:rsidR="00B87664">
        <w:rPr>
          <w:color w:val="0000FF"/>
          <w:sz w:val="22"/>
          <w:szCs w:val="22"/>
        </w:rPr>
        <w:t xml:space="preserve"> –</w:t>
      </w:r>
      <w:r w:rsidR="00B87664" w:rsidRPr="00242F27">
        <w:rPr>
          <w:color w:val="0000FF"/>
          <w:sz w:val="22"/>
          <w:szCs w:val="22"/>
        </w:rPr>
        <w:t xml:space="preserve"> Приложение</w:t>
      </w:r>
      <w:r w:rsidR="00B87664">
        <w:rPr>
          <w:color w:val="0000FF"/>
          <w:sz w:val="22"/>
          <w:szCs w:val="22"/>
        </w:rPr>
        <w:t> </w:t>
      </w:r>
      <w:r w:rsidR="00B87664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0CDCD6C1" w14:textId="28C02D16" w:rsidR="002C6926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>отсутствуют (</w:t>
      </w:r>
      <w:r w:rsidR="00B87664" w:rsidRPr="00242F27">
        <w:rPr>
          <w:color w:val="0000FF"/>
          <w:sz w:val="22"/>
          <w:szCs w:val="22"/>
        </w:rPr>
        <w:t xml:space="preserve">выписка </w:t>
      </w:r>
      <w:r w:rsidR="00B87664">
        <w:rPr>
          <w:color w:val="0000FF"/>
          <w:sz w:val="22"/>
          <w:szCs w:val="22"/>
        </w:rPr>
        <w:br/>
      </w:r>
      <w:r w:rsidR="00B87664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</w:t>
      </w:r>
      <w:r w:rsidR="00B87664">
        <w:rPr>
          <w:color w:val="0000FF"/>
          <w:sz w:val="22"/>
          <w:szCs w:val="22"/>
        </w:rPr>
        <w:t xml:space="preserve">вижимости от </w:t>
      </w:r>
      <w:r w:rsidR="00A579C7" w:rsidRPr="00A579C7">
        <w:rPr>
          <w:color w:val="0000FF"/>
          <w:sz w:val="22"/>
          <w:szCs w:val="22"/>
        </w:rPr>
        <w:t>06.02.2018 № 99/2018/77480128</w:t>
      </w:r>
      <w:r w:rsidR="00B87664">
        <w:rPr>
          <w:color w:val="0000FF"/>
          <w:sz w:val="22"/>
          <w:szCs w:val="22"/>
        </w:rPr>
        <w:t xml:space="preserve"> –</w:t>
      </w:r>
      <w:r w:rsidR="00B87664" w:rsidRPr="00242F27">
        <w:rPr>
          <w:color w:val="0000FF"/>
          <w:sz w:val="22"/>
          <w:szCs w:val="22"/>
        </w:rPr>
        <w:t xml:space="preserve"> Приложение</w:t>
      </w:r>
      <w:r w:rsidR="00B87664">
        <w:rPr>
          <w:color w:val="0000FF"/>
          <w:sz w:val="22"/>
          <w:szCs w:val="22"/>
        </w:rPr>
        <w:t> </w:t>
      </w:r>
      <w:r w:rsidR="00B87664" w:rsidRPr="00242F27">
        <w:rPr>
          <w:color w:val="0000FF"/>
          <w:sz w:val="22"/>
          <w:szCs w:val="22"/>
        </w:rPr>
        <w:t>2</w:t>
      </w:r>
      <w:r w:rsidR="00F62462" w:rsidRPr="00242F27">
        <w:rPr>
          <w:color w:val="0000FF"/>
          <w:sz w:val="22"/>
          <w:szCs w:val="22"/>
        </w:rPr>
        <w:t>).</w:t>
      </w:r>
    </w:p>
    <w:p w14:paraId="0B0BE6E9" w14:textId="53A3F4FE" w:rsidR="00242F27" w:rsidRPr="00F62462" w:rsidRDefault="002C6926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B87664">
        <w:rPr>
          <w:color w:val="0000FF"/>
          <w:sz w:val="22"/>
          <w:szCs w:val="22"/>
        </w:rPr>
        <w:t>Заключении т</w:t>
      </w:r>
      <w:r w:rsidR="00B87664" w:rsidRPr="00242F27">
        <w:rPr>
          <w:color w:val="0000FF"/>
          <w:sz w:val="22"/>
          <w:szCs w:val="22"/>
        </w:rPr>
        <w:t xml:space="preserve">ерриториального </w:t>
      </w:r>
      <w:r w:rsidR="00B87664">
        <w:rPr>
          <w:color w:val="0000FF"/>
          <w:sz w:val="22"/>
          <w:szCs w:val="22"/>
        </w:rPr>
        <w:t>отдела</w:t>
      </w:r>
      <w:r w:rsidR="00B87664" w:rsidRPr="00242F27">
        <w:rPr>
          <w:color w:val="0000FF"/>
          <w:sz w:val="22"/>
          <w:szCs w:val="22"/>
        </w:rPr>
        <w:t xml:space="preserve"> </w:t>
      </w:r>
      <w:r w:rsidR="00B87664">
        <w:rPr>
          <w:color w:val="0000FF"/>
          <w:sz w:val="22"/>
          <w:szCs w:val="22"/>
        </w:rPr>
        <w:t>Лотошинского</w:t>
      </w:r>
      <w:r w:rsidR="00B87664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</w:t>
      </w:r>
      <w:r w:rsidR="00B87664">
        <w:rPr>
          <w:color w:val="0000FF"/>
          <w:sz w:val="22"/>
          <w:szCs w:val="22"/>
        </w:rPr>
        <w:br/>
        <w:t xml:space="preserve">от </w:t>
      </w:r>
      <w:r w:rsidR="00A579C7">
        <w:rPr>
          <w:color w:val="0000FF"/>
          <w:sz w:val="22"/>
          <w:szCs w:val="22"/>
        </w:rPr>
        <w:t>05</w:t>
      </w:r>
      <w:r w:rsidR="00B87664">
        <w:rPr>
          <w:color w:val="0000FF"/>
          <w:sz w:val="22"/>
          <w:szCs w:val="22"/>
        </w:rPr>
        <w:t>.0</w:t>
      </w:r>
      <w:r w:rsidR="00A579C7">
        <w:rPr>
          <w:color w:val="0000FF"/>
          <w:sz w:val="22"/>
          <w:szCs w:val="22"/>
        </w:rPr>
        <w:t>2</w:t>
      </w:r>
      <w:r w:rsidR="00B87664">
        <w:rPr>
          <w:color w:val="0000FF"/>
          <w:sz w:val="22"/>
          <w:szCs w:val="22"/>
        </w:rPr>
        <w:t>.2018 № 3</w:t>
      </w:r>
      <w:r w:rsidR="00A579C7">
        <w:rPr>
          <w:color w:val="0000FF"/>
          <w:sz w:val="22"/>
          <w:szCs w:val="22"/>
        </w:rPr>
        <w:t>0</w:t>
      </w:r>
      <w:r w:rsidR="00B87664">
        <w:rPr>
          <w:color w:val="0000FF"/>
          <w:sz w:val="22"/>
          <w:szCs w:val="22"/>
        </w:rPr>
        <w:t>Исх-</w:t>
      </w:r>
      <w:r w:rsidR="00A579C7">
        <w:rPr>
          <w:color w:val="0000FF"/>
          <w:sz w:val="22"/>
          <w:szCs w:val="22"/>
        </w:rPr>
        <w:t>3370</w:t>
      </w:r>
      <w:r w:rsidR="00B87664">
        <w:rPr>
          <w:color w:val="0000FF"/>
          <w:sz w:val="22"/>
          <w:szCs w:val="22"/>
        </w:rPr>
        <w:t xml:space="preserve">/Т-38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4)</w:t>
      </w:r>
      <w:r w:rsidR="00B87664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2DC815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B87664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43CB9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B87664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17CA51A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87664">
        <w:rPr>
          <w:color w:val="0000FF"/>
          <w:sz w:val="22"/>
          <w:szCs w:val="22"/>
        </w:rPr>
        <w:t>указаны в Заключении т</w:t>
      </w:r>
      <w:r w:rsidR="00B87664" w:rsidRPr="00242F27">
        <w:rPr>
          <w:color w:val="0000FF"/>
          <w:sz w:val="22"/>
          <w:szCs w:val="22"/>
        </w:rPr>
        <w:t xml:space="preserve">ерриториального </w:t>
      </w:r>
      <w:r w:rsidR="00B87664">
        <w:rPr>
          <w:color w:val="0000FF"/>
          <w:sz w:val="22"/>
          <w:szCs w:val="22"/>
        </w:rPr>
        <w:t>отдела</w:t>
      </w:r>
      <w:r w:rsidR="00B87664" w:rsidRPr="00242F27">
        <w:rPr>
          <w:color w:val="0000FF"/>
          <w:sz w:val="22"/>
          <w:szCs w:val="22"/>
        </w:rPr>
        <w:t xml:space="preserve"> </w:t>
      </w:r>
      <w:r w:rsidR="00B87664">
        <w:rPr>
          <w:color w:val="0000FF"/>
          <w:sz w:val="22"/>
          <w:szCs w:val="22"/>
        </w:rPr>
        <w:t>Лотошинского</w:t>
      </w:r>
      <w:r w:rsidR="00B87664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</w:t>
      </w:r>
      <w:r w:rsidR="00B87664">
        <w:rPr>
          <w:color w:val="0000FF"/>
          <w:sz w:val="22"/>
          <w:szCs w:val="22"/>
        </w:rPr>
        <w:br/>
      </w:r>
      <w:r w:rsidR="00B87664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B87664">
        <w:rPr>
          <w:color w:val="0000FF"/>
          <w:sz w:val="22"/>
          <w:szCs w:val="22"/>
        </w:rPr>
        <w:t xml:space="preserve"> от </w:t>
      </w:r>
      <w:r w:rsidR="00A579C7" w:rsidRPr="00A579C7">
        <w:rPr>
          <w:color w:val="0000FF"/>
          <w:sz w:val="22"/>
          <w:szCs w:val="22"/>
        </w:rPr>
        <w:t>05.02.2018 № 30Исх-3370/Т-38</w:t>
      </w:r>
      <w:r w:rsidR="00B87664">
        <w:rPr>
          <w:color w:val="0000FF"/>
          <w:sz w:val="22"/>
          <w:szCs w:val="22"/>
        </w:rPr>
        <w:t xml:space="preserve"> (</w:t>
      </w:r>
      <w:r w:rsidR="00B87664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2EEE25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A579C7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A579C7">
        <w:rPr>
          <w:color w:val="0000FF"/>
          <w:sz w:val="22"/>
          <w:szCs w:val="22"/>
        </w:rPr>
        <w:t>МУП</w:t>
      </w:r>
      <w:r w:rsidR="00B87664">
        <w:rPr>
          <w:color w:val="0000FF"/>
          <w:sz w:val="22"/>
          <w:szCs w:val="22"/>
        </w:rPr>
        <w:t xml:space="preserve"> </w:t>
      </w:r>
      <w:r w:rsidR="00A579C7">
        <w:rPr>
          <w:color w:val="0000FF"/>
          <w:sz w:val="22"/>
          <w:szCs w:val="22"/>
        </w:rPr>
        <w:t>«Лотошинское ЖКХ</w:t>
      </w:r>
      <w:r w:rsidR="00B87664">
        <w:rPr>
          <w:color w:val="0000FF"/>
          <w:sz w:val="22"/>
          <w:szCs w:val="22"/>
        </w:rPr>
        <w:t>»</w:t>
      </w:r>
      <w:r w:rsidR="00A579C7">
        <w:rPr>
          <w:color w:val="0000FF"/>
          <w:sz w:val="22"/>
          <w:szCs w:val="22"/>
        </w:rPr>
        <w:t xml:space="preserve"> от 03.04.2017 № 340 № 339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E50EE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B87664" w:rsidRPr="00242F27">
        <w:rPr>
          <w:color w:val="0000FF"/>
          <w:sz w:val="22"/>
          <w:szCs w:val="22"/>
        </w:rPr>
        <w:t xml:space="preserve">указаны в письме </w:t>
      </w:r>
      <w:r w:rsidR="00A579C7">
        <w:rPr>
          <w:color w:val="0000FF"/>
          <w:sz w:val="22"/>
          <w:szCs w:val="22"/>
        </w:rPr>
        <w:t>МУП «Лотошинское ЖКХ» от 04.04.2017 № 346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D55D5B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B87664">
        <w:rPr>
          <w:color w:val="0000FF"/>
          <w:sz w:val="22"/>
          <w:szCs w:val="22"/>
        </w:rPr>
        <w:t>филиала «</w:t>
      </w:r>
      <w:proofErr w:type="spellStart"/>
      <w:r w:rsidR="00B87664">
        <w:rPr>
          <w:color w:val="0000FF"/>
          <w:sz w:val="22"/>
          <w:szCs w:val="22"/>
        </w:rPr>
        <w:t>Красногорскмежрайгаз</w:t>
      </w:r>
      <w:proofErr w:type="spellEnd"/>
      <w:r w:rsidR="00B87664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B87664">
        <w:rPr>
          <w:color w:val="0000FF"/>
          <w:sz w:val="22"/>
          <w:szCs w:val="22"/>
        </w:rPr>
        <w:t xml:space="preserve">МО «МОСОБЛГАЗ» от </w:t>
      </w:r>
      <w:r w:rsidR="007B1C50">
        <w:rPr>
          <w:color w:val="0000FF"/>
          <w:sz w:val="22"/>
          <w:szCs w:val="22"/>
        </w:rPr>
        <w:t>01</w:t>
      </w:r>
      <w:r w:rsidR="00B87664">
        <w:rPr>
          <w:color w:val="0000FF"/>
          <w:sz w:val="22"/>
          <w:szCs w:val="22"/>
        </w:rPr>
        <w:t>.11.2017</w:t>
      </w:r>
      <w:r w:rsidR="00B517F8">
        <w:rPr>
          <w:color w:val="0000FF"/>
          <w:sz w:val="22"/>
          <w:szCs w:val="22"/>
        </w:rPr>
        <w:t xml:space="preserve"> № </w:t>
      </w:r>
      <w:r w:rsidR="007B1C50">
        <w:rPr>
          <w:color w:val="0000FF"/>
          <w:sz w:val="22"/>
          <w:szCs w:val="22"/>
        </w:rPr>
        <w:t>3180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265AA9A3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</w:t>
      </w:r>
      <w:r w:rsidR="00B87664">
        <w:rPr>
          <w:sz w:val="22"/>
          <w:szCs w:val="22"/>
        </w:rPr>
        <w:br/>
      </w:r>
      <w:r w:rsidRPr="00242F27">
        <w:rPr>
          <w:sz w:val="22"/>
          <w:szCs w:val="22"/>
        </w:rPr>
        <w:t>в</w:t>
      </w:r>
      <w:r w:rsidRPr="00242F27">
        <w:rPr>
          <w:color w:val="0000FF"/>
          <w:sz w:val="22"/>
          <w:szCs w:val="22"/>
        </w:rPr>
        <w:t xml:space="preserve"> письме </w:t>
      </w:r>
      <w:r w:rsidR="00B87664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7B1C50">
        <w:rPr>
          <w:color w:val="0000FF"/>
          <w:sz w:val="22"/>
          <w:szCs w:val="22"/>
        </w:rPr>
        <w:t>05</w:t>
      </w:r>
      <w:r w:rsidR="00B87664">
        <w:rPr>
          <w:color w:val="0000FF"/>
          <w:sz w:val="22"/>
          <w:szCs w:val="22"/>
        </w:rPr>
        <w:t>.1</w:t>
      </w:r>
      <w:r w:rsidR="007B1C50">
        <w:rPr>
          <w:color w:val="0000FF"/>
          <w:sz w:val="22"/>
          <w:szCs w:val="22"/>
        </w:rPr>
        <w:t>0</w:t>
      </w:r>
      <w:r w:rsidR="00B87664">
        <w:rPr>
          <w:color w:val="0000FF"/>
          <w:sz w:val="22"/>
          <w:szCs w:val="22"/>
        </w:rPr>
        <w:t>.2017 №</w:t>
      </w:r>
      <w:r w:rsidR="007B1C50">
        <w:rPr>
          <w:color w:val="0000FF"/>
          <w:sz w:val="22"/>
          <w:szCs w:val="22"/>
        </w:rPr>
        <w:t> </w:t>
      </w:r>
      <w:r w:rsidR="00B87664">
        <w:rPr>
          <w:color w:val="0000FF"/>
          <w:sz w:val="22"/>
          <w:szCs w:val="22"/>
        </w:rPr>
        <w:t>ЛРЭС/</w:t>
      </w:r>
      <w:r w:rsidR="007B1C50">
        <w:rPr>
          <w:color w:val="0000FF"/>
          <w:sz w:val="22"/>
          <w:szCs w:val="22"/>
        </w:rPr>
        <w:t>169</w:t>
      </w:r>
      <w:r w:rsidR="00B87664">
        <w:rPr>
          <w:color w:val="0000FF"/>
          <w:sz w:val="22"/>
          <w:szCs w:val="22"/>
        </w:rPr>
        <w:t xml:space="preserve">/44 </w:t>
      </w:r>
      <w:r w:rsidR="00B87664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647110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7B1C50">
        <w:rPr>
          <w:b/>
          <w:color w:val="0000FF"/>
          <w:sz w:val="22"/>
          <w:szCs w:val="22"/>
        </w:rPr>
        <w:t>160</w:t>
      </w:r>
      <w:r w:rsidR="00CE0199">
        <w:rPr>
          <w:b/>
          <w:color w:val="0000FF"/>
          <w:sz w:val="22"/>
          <w:szCs w:val="22"/>
        </w:rPr>
        <w:t> </w:t>
      </w:r>
      <w:r w:rsidR="007B1C50">
        <w:rPr>
          <w:b/>
          <w:color w:val="0000FF"/>
          <w:sz w:val="22"/>
          <w:szCs w:val="22"/>
        </w:rPr>
        <w:t>395</w:t>
      </w:r>
      <w:r w:rsidR="00CE0199">
        <w:rPr>
          <w:b/>
          <w:color w:val="0000FF"/>
          <w:sz w:val="22"/>
          <w:szCs w:val="22"/>
        </w:rPr>
        <w:t>,</w:t>
      </w:r>
      <w:r w:rsidR="007B1C50">
        <w:rPr>
          <w:b/>
          <w:color w:val="0000FF"/>
          <w:sz w:val="22"/>
          <w:szCs w:val="22"/>
        </w:rPr>
        <w:t>82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B1C50" w:rsidRPr="007B1C50">
        <w:rPr>
          <w:color w:val="0000FF"/>
          <w:sz w:val="22"/>
          <w:szCs w:val="22"/>
        </w:rPr>
        <w:t>Сто шестьдесят тысяч триста девяносто пять</w:t>
      </w:r>
      <w:r w:rsidR="00CE0199">
        <w:rPr>
          <w:color w:val="0000FF"/>
          <w:sz w:val="22"/>
          <w:szCs w:val="22"/>
        </w:rPr>
        <w:t xml:space="preserve"> руб. </w:t>
      </w:r>
      <w:r w:rsidR="007B1C50">
        <w:rPr>
          <w:color w:val="0000FF"/>
          <w:sz w:val="22"/>
          <w:szCs w:val="22"/>
        </w:rPr>
        <w:br/>
        <w:t>82</w:t>
      </w:r>
      <w:r w:rsidR="00CE0199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FFB4A3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7B1C50">
        <w:rPr>
          <w:b/>
          <w:color w:val="0000FF"/>
          <w:sz w:val="22"/>
          <w:szCs w:val="22"/>
        </w:rPr>
        <w:t>4</w:t>
      </w:r>
      <w:r w:rsidR="00CE0199">
        <w:rPr>
          <w:b/>
          <w:color w:val="0000FF"/>
          <w:sz w:val="22"/>
          <w:szCs w:val="22"/>
        </w:rPr>
        <w:t> </w:t>
      </w:r>
      <w:r w:rsidR="007B1C50">
        <w:rPr>
          <w:b/>
          <w:color w:val="0000FF"/>
          <w:sz w:val="22"/>
          <w:szCs w:val="22"/>
        </w:rPr>
        <w:t>811</w:t>
      </w:r>
      <w:r w:rsidR="00CE0199">
        <w:rPr>
          <w:b/>
          <w:color w:val="0000FF"/>
          <w:sz w:val="22"/>
          <w:szCs w:val="22"/>
        </w:rPr>
        <w:t>,</w:t>
      </w:r>
      <w:r w:rsidR="007B1C50">
        <w:rPr>
          <w:b/>
          <w:color w:val="0000FF"/>
          <w:sz w:val="22"/>
          <w:szCs w:val="22"/>
        </w:rPr>
        <w:t>87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B1C50" w:rsidRPr="007B1C50">
        <w:rPr>
          <w:color w:val="0000FF"/>
          <w:sz w:val="22"/>
          <w:szCs w:val="22"/>
        </w:rPr>
        <w:t>Четыре тысячи восемьсот одиннадцать</w:t>
      </w:r>
      <w:r w:rsidR="00CE0199">
        <w:rPr>
          <w:color w:val="0000FF"/>
          <w:sz w:val="22"/>
          <w:szCs w:val="22"/>
        </w:rPr>
        <w:t xml:space="preserve"> руб. </w:t>
      </w:r>
      <w:r w:rsidR="007B1C50">
        <w:rPr>
          <w:color w:val="0000FF"/>
          <w:sz w:val="22"/>
          <w:szCs w:val="22"/>
        </w:rPr>
        <w:t>87</w:t>
      </w:r>
      <w:r w:rsidR="00CE0199">
        <w:rPr>
          <w:color w:val="0000FF"/>
          <w:sz w:val="22"/>
          <w:szCs w:val="22"/>
        </w:rPr>
        <w:t xml:space="preserve"> коп.</w:t>
      </w:r>
      <w:proofErr w:type="gramStart"/>
      <w:r w:rsidRPr="00242F27">
        <w:rPr>
          <w:color w:val="0000FF"/>
          <w:sz w:val="22"/>
          <w:szCs w:val="22"/>
        </w:rPr>
        <w:t>)</w:t>
      </w:r>
      <w:r w:rsidR="007B1C5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.</w:t>
      </w:r>
      <w:permEnd w:id="2095781011"/>
      <w:proofErr w:type="gramEnd"/>
      <w:r w:rsidRPr="00242F27">
        <w:rPr>
          <w:sz w:val="22"/>
          <w:szCs w:val="22"/>
        </w:rPr>
        <w:t xml:space="preserve"> </w:t>
      </w:r>
    </w:p>
    <w:p w14:paraId="07ECBDAC" w14:textId="61E0CFF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7B1C50">
        <w:rPr>
          <w:b/>
          <w:color w:val="0000FF"/>
          <w:sz w:val="22"/>
          <w:szCs w:val="22"/>
        </w:rPr>
        <w:t>32</w:t>
      </w:r>
      <w:r w:rsidR="00CE0199">
        <w:rPr>
          <w:b/>
          <w:color w:val="0000FF"/>
          <w:sz w:val="22"/>
          <w:szCs w:val="22"/>
        </w:rPr>
        <w:t> </w:t>
      </w:r>
      <w:r w:rsidR="007B1C50">
        <w:rPr>
          <w:b/>
          <w:color w:val="0000FF"/>
          <w:sz w:val="22"/>
          <w:szCs w:val="22"/>
        </w:rPr>
        <w:t>079</w:t>
      </w:r>
      <w:r w:rsidR="00CE0199">
        <w:rPr>
          <w:b/>
          <w:color w:val="0000FF"/>
          <w:sz w:val="22"/>
          <w:szCs w:val="22"/>
        </w:rPr>
        <w:t>,</w:t>
      </w:r>
      <w:r w:rsidR="007B1C50">
        <w:rPr>
          <w:b/>
          <w:color w:val="0000FF"/>
          <w:sz w:val="22"/>
          <w:szCs w:val="22"/>
        </w:rPr>
        <w:t>16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B1C50" w:rsidRPr="007B1C50">
        <w:rPr>
          <w:color w:val="0000FF"/>
          <w:sz w:val="22"/>
          <w:szCs w:val="22"/>
        </w:rPr>
        <w:t>Тридцать две тысячи семьдесят девять</w:t>
      </w:r>
      <w:r w:rsidR="00CE0199">
        <w:rPr>
          <w:color w:val="0000FF"/>
          <w:sz w:val="22"/>
          <w:szCs w:val="22"/>
        </w:rPr>
        <w:t xml:space="preserve"> руб. </w:t>
      </w:r>
      <w:r w:rsidR="007B1C50">
        <w:rPr>
          <w:color w:val="0000FF"/>
          <w:sz w:val="22"/>
          <w:szCs w:val="22"/>
        </w:rPr>
        <w:t>16</w:t>
      </w:r>
      <w:r w:rsidR="00CE0199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C6E2F7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02329">
        <w:rPr>
          <w:b/>
          <w:color w:val="0000FF"/>
          <w:sz w:val="22"/>
          <w:szCs w:val="22"/>
        </w:rPr>
        <w:t>09.02.2018</w:t>
      </w:r>
      <w:r w:rsidR="00002329" w:rsidRPr="00FA27BE">
        <w:rPr>
          <w:b/>
          <w:color w:val="0000FF"/>
          <w:sz w:val="22"/>
          <w:szCs w:val="22"/>
        </w:rPr>
        <w:t xml:space="preserve"> в 09 час. 00 мин</w:t>
      </w:r>
      <w:r w:rsidR="00002329" w:rsidRPr="00FA27BE">
        <w:rPr>
          <w:sz w:val="22"/>
          <w:szCs w:val="22"/>
          <w:vertAlign w:val="superscript"/>
        </w:rPr>
        <w:t xml:space="preserve"> 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6924092" w:rsidR="00FA27BE" w:rsidRPr="00CE0199" w:rsidRDefault="0000232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A074AD">
        <w:rPr>
          <w:b/>
          <w:color w:val="0000FF"/>
          <w:sz w:val="22"/>
          <w:szCs w:val="22"/>
        </w:rPr>
        <w:t>09.04.2018 с 09 час. 00 мин. до 16 час. 00 мин</w:t>
      </w:r>
      <w:r w:rsidR="002C6926" w:rsidRPr="00CE0199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F86314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02329">
        <w:rPr>
          <w:b/>
          <w:bCs/>
          <w:color w:val="0000FF"/>
          <w:sz w:val="22"/>
          <w:szCs w:val="22"/>
        </w:rPr>
        <w:t xml:space="preserve">09.04.2018 </w:t>
      </w:r>
      <w:r w:rsidR="00002329">
        <w:rPr>
          <w:b/>
          <w:color w:val="0000FF"/>
          <w:sz w:val="22"/>
          <w:szCs w:val="22"/>
        </w:rPr>
        <w:t>в 16</w:t>
      </w:r>
      <w:r w:rsidR="00002329" w:rsidRPr="00FA27BE">
        <w:rPr>
          <w:b/>
          <w:color w:val="0000FF"/>
          <w:sz w:val="22"/>
          <w:szCs w:val="22"/>
        </w:rPr>
        <w:t xml:space="preserve">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7EF44B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CE0199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CE0199">
        <w:rPr>
          <w:b/>
          <w:color w:val="0000FF"/>
          <w:sz w:val="22"/>
          <w:szCs w:val="22"/>
        </w:rPr>
        <w:t>.</w:t>
      </w:r>
      <w:r w:rsidR="00CE0199">
        <w:rPr>
          <w:color w:val="0000FF"/>
          <w:sz w:val="22"/>
          <w:szCs w:val="22"/>
        </w:rPr>
        <w:t xml:space="preserve"> </w:t>
      </w:r>
      <w:r w:rsidR="00CE0199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CE0199">
        <w:rPr>
          <w:color w:val="0000FF"/>
          <w:sz w:val="22"/>
          <w:szCs w:val="22"/>
        </w:rPr>
        <w:br/>
      </w:r>
      <w:r w:rsidR="00CE0199" w:rsidRPr="00DB6D78">
        <w:rPr>
          <w:color w:val="0000FF"/>
          <w:sz w:val="22"/>
          <w:szCs w:val="22"/>
        </w:rPr>
        <w:t>ул. Центральная, д</w:t>
      </w:r>
      <w:r w:rsidR="00CE0199">
        <w:rPr>
          <w:color w:val="0000FF"/>
          <w:sz w:val="22"/>
          <w:szCs w:val="22"/>
        </w:rPr>
        <w:t xml:space="preserve">. 18, </w:t>
      </w:r>
      <w:proofErr w:type="spellStart"/>
      <w:r w:rsidR="00CE0199">
        <w:rPr>
          <w:color w:val="0000FF"/>
          <w:sz w:val="22"/>
          <w:szCs w:val="22"/>
        </w:rPr>
        <w:t>каб</w:t>
      </w:r>
      <w:proofErr w:type="spellEnd"/>
      <w:r w:rsidR="00CE0199">
        <w:rPr>
          <w:color w:val="0000FF"/>
          <w:sz w:val="22"/>
          <w:szCs w:val="22"/>
        </w:rPr>
        <w:t>. 48 (Зал заседаний),</w:t>
      </w:r>
      <w:r w:rsidR="00FA27BE" w:rsidRPr="00FA27BE">
        <w:rPr>
          <w:color w:val="0000FF"/>
          <w:sz w:val="22"/>
          <w:szCs w:val="22"/>
        </w:rPr>
        <w:t xml:space="preserve"> </w:t>
      </w:r>
      <w:r w:rsidR="00E36DFF">
        <w:rPr>
          <w:b/>
          <w:color w:val="0000FF"/>
          <w:sz w:val="22"/>
          <w:szCs w:val="22"/>
        </w:rPr>
        <w:t xml:space="preserve">12.04.2018 в </w:t>
      </w:r>
      <w:r w:rsidR="00002329">
        <w:rPr>
          <w:b/>
          <w:color w:val="0000FF"/>
          <w:sz w:val="22"/>
          <w:szCs w:val="22"/>
        </w:rPr>
        <w:t>13</w:t>
      </w:r>
      <w:r w:rsidR="00002329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4B006DD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02329">
        <w:rPr>
          <w:b/>
          <w:color w:val="0000FF"/>
          <w:sz w:val="22"/>
          <w:szCs w:val="22"/>
        </w:rPr>
        <w:t xml:space="preserve">12.04.2018 </w:t>
      </w:r>
      <w:r w:rsidR="00002329">
        <w:rPr>
          <w:b/>
          <w:bCs/>
          <w:color w:val="0000FF"/>
          <w:sz w:val="22"/>
          <w:szCs w:val="22"/>
        </w:rPr>
        <w:t>с 13</w:t>
      </w:r>
      <w:r w:rsidR="00002329" w:rsidRPr="00FA27BE">
        <w:rPr>
          <w:b/>
          <w:bCs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4A66BE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CE0199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CE0199">
        <w:rPr>
          <w:b/>
          <w:color w:val="0000FF"/>
          <w:sz w:val="22"/>
          <w:szCs w:val="22"/>
        </w:rPr>
        <w:t>.</w:t>
      </w:r>
      <w:r w:rsidR="00CE0199">
        <w:rPr>
          <w:color w:val="0000FF"/>
          <w:sz w:val="22"/>
          <w:szCs w:val="22"/>
        </w:rPr>
        <w:t xml:space="preserve"> </w:t>
      </w:r>
      <w:r w:rsidR="00CE0199" w:rsidRPr="00DB6D78">
        <w:rPr>
          <w:color w:val="0000FF"/>
          <w:sz w:val="22"/>
          <w:szCs w:val="22"/>
        </w:rPr>
        <w:t>Московская область, Лотошинский район, п. Лотошино, ул. Центральная, д</w:t>
      </w:r>
      <w:r w:rsidR="00CE0199">
        <w:rPr>
          <w:color w:val="0000FF"/>
          <w:sz w:val="22"/>
          <w:szCs w:val="22"/>
        </w:rPr>
        <w:t xml:space="preserve">. 18, </w:t>
      </w:r>
      <w:proofErr w:type="spellStart"/>
      <w:r w:rsidR="00CE0199">
        <w:rPr>
          <w:color w:val="0000FF"/>
          <w:sz w:val="22"/>
          <w:szCs w:val="22"/>
        </w:rPr>
        <w:t>каб</w:t>
      </w:r>
      <w:proofErr w:type="spellEnd"/>
      <w:r w:rsidR="00CE0199">
        <w:rPr>
          <w:color w:val="0000FF"/>
          <w:sz w:val="22"/>
          <w:szCs w:val="22"/>
        </w:rPr>
        <w:t xml:space="preserve">. 48 </w:t>
      </w:r>
      <w:r w:rsidR="00CE0199">
        <w:rPr>
          <w:color w:val="0000FF"/>
          <w:sz w:val="22"/>
          <w:szCs w:val="22"/>
        </w:rPr>
        <w:br/>
        <w:t>(Зал заседаний)</w:t>
      </w:r>
      <w:r w:rsidR="00FA27BE" w:rsidRPr="00FA27BE">
        <w:rPr>
          <w:color w:val="0000FF"/>
          <w:sz w:val="22"/>
          <w:szCs w:val="22"/>
        </w:rPr>
        <w:t>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0F125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02329">
        <w:rPr>
          <w:b/>
          <w:color w:val="0000FF"/>
          <w:sz w:val="22"/>
          <w:szCs w:val="22"/>
        </w:rPr>
        <w:t xml:space="preserve">12.04.2018 </w:t>
      </w:r>
      <w:r w:rsidR="00002329" w:rsidRPr="00995A8B">
        <w:rPr>
          <w:b/>
          <w:color w:val="0000FF"/>
          <w:sz w:val="22"/>
          <w:szCs w:val="22"/>
        </w:rPr>
        <w:t>в 14</w:t>
      </w:r>
      <w:r w:rsidR="00002329">
        <w:rPr>
          <w:b/>
          <w:color w:val="0000FF"/>
          <w:sz w:val="22"/>
          <w:szCs w:val="22"/>
        </w:rPr>
        <w:t xml:space="preserve"> час. 25</w:t>
      </w:r>
      <w:r w:rsidR="00002329" w:rsidRPr="00995A8B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84DCC52" w14:textId="77777777" w:rsidR="00CE0199" w:rsidRPr="00FF0617" w:rsidRDefault="00CE0199" w:rsidP="00CE019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lastRenderedPageBreak/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565BED">
        <w:rPr>
          <w:color w:val="0000FF"/>
          <w:sz w:val="22"/>
          <w:szCs w:val="22"/>
        </w:rPr>
        <w:t>https://лотошинье.рф</w:t>
      </w:r>
      <w:r w:rsidRPr="00FF0617">
        <w:rPr>
          <w:noProof/>
          <w:color w:val="0000FF"/>
          <w:sz w:val="22"/>
          <w:szCs w:val="22"/>
        </w:rPr>
        <w:t>;</w:t>
      </w:r>
    </w:p>
    <w:p w14:paraId="47C6ABEC" w14:textId="6BA432BD" w:rsidR="00470131" w:rsidRPr="00FF0617" w:rsidRDefault="00CE0199" w:rsidP="00CE019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21A544E" w14:textId="45317866" w:rsidR="00CE0199" w:rsidRDefault="007B1C50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00D9C90" wp14:editId="7BE7EF59">
            <wp:extent cx="6572250" cy="9182100"/>
            <wp:effectExtent l="0" t="0" r="0" b="0"/>
            <wp:docPr id="29" name="Рисунок 29" descr="C:\Users\kiv\Desktop\Лотош\d_1740789595\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Лотош\d_1740789595\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6E8D6050" w14:textId="5E100AE0" w:rsidR="007B1C50" w:rsidRDefault="007B1C50" w:rsidP="00214674">
      <w:permStart w:id="644181587" w:edGrp="everyone"/>
    </w:p>
    <w:p w14:paraId="287E1B4D" w14:textId="4964E472" w:rsidR="007B1C50" w:rsidRDefault="007B1C50" w:rsidP="00214674">
      <w:r>
        <w:rPr>
          <w:noProof/>
          <w:lang w:eastAsia="ru-RU"/>
        </w:rPr>
        <w:drawing>
          <wp:inline distT="0" distB="0" distL="0" distR="0" wp14:anchorId="7A752236" wp14:editId="30D07D55">
            <wp:extent cx="6562725" cy="8943975"/>
            <wp:effectExtent l="0" t="0" r="9525" b="9525"/>
            <wp:docPr id="30" name="Рисунок 30" descr="C:\Users\kiv\Desktop\Лотош\d_1740789595\В 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Лотош\d_1740789595\В 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D3949" w14:textId="2E7AF99B" w:rsidR="00CE0199" w:rsidRDefault="00CE0199" w:rsidP="00214674"/>
    <w:p w14:paraId="3EC66F13" w14:textId="3199A594" w:rsidR="007B1C50" w:rsidRDefault="007B1C50" w:rsidP="00214674"/>
    <w:p w14:paraId="6E71DA2E" w14:textId="72090C50" w:rsidR="007B1C50" w:rsidRDefault="007B1C50" w:rsidP="00214674">
      <w:r>
        <w:rPr>
          <w:noProof/>
          <w:lang w:eastAsia="ru-RU"/>
        </w:rPr>
        <w:drawing>
          <wp:inline distT="0" distB="0" distL="0" distR="0" wp14:anchorId="0B8A3BE6" wp14:editId="6ED1647D">
            <wp:extent cx="6562725" cy="8943975"/>
            <wp:effectExtent l="0" t="0" r="9525" b="9525"/>
            <wp:docPr id="31" name="Рисунок 31" descr="C:\Users\kiv\Desktop\Лотош\d_1740789595\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Лотош\d_1740789595\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BCBE481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D5EA85E" w14:textId="4B9D8D40" w:rsidR="00CE0199" w:rsidRDefault="007B1C5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EC26BAD" wp14:editId="35A08FA8">
            <wp:extent cx="6572250" cy="3790950"/>
            <wp:effectExtent l="0" t="0" r="0" b="0"/>
            <wp:docPr id="32" name="Рисунок 32" descr="C:\Users\kiv\Desktop\Снимок 150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Снимок 150 ян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0A6F0" w14:textId="73B5E5FE" w:rsidR="007B1C50" w:rsidRDefault="007B1C50" w:rsidP="003B3264">
      <w:pPr>
        <w:jc w:val="center"/>
        <w:rPr>
          <w:b/>
          <w:noProof/>
          <w:lang w:eastAsia="ru-RU"/>
        </w:rPr>
      </w:pPr>
    </w:p>
    <w:p w14:paraId="24452DFF" w14:textId="428025F3" w:rsidR="007B1C50" w:rsidRPr="003B3264" w:rsidRDefault="007B1C5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A9F463B" wp14:editId="2EAD1EB7">
            <wp:extent cx="6276975" cy="4162425"/>
            <wp:effectExtent l="0" t="0" r="9525" b="9525"/>
            <wp:docPr id="33" name="Рисунок 33" descr="C:\Users\kiv\Desktop\Снимок 150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Снимок 150 пкк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2598268" w14:textId="6BFC0236" w:rsidR="00CE0199" w:rsidRDefault="004632B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27553C" wp14:editId="72A76264">
            <wp:extent cx="6562725" cy="8867775"/>
            <wp:effectExtent l="0" t="0" r="9525" b="9525"/>
            <wp:docPr id="34" name="Рисунок 34" descr="C:\Users\kiv\Desktop\Лотош\d_1740789595\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Лотош\d_1740789595\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DC6CE" w14:textId="50917C59" w:rsidR="004632BD" w:rsidRDefault="004632BD" w:rsidP="003B3264">
      <w:pPr>
        <w:jc w:val="center"/>
        <w:rPr>
          <w:b/>
        </w:rPr>
      </w:pPr>
    </w:p>
    <w:p w14:paraId="785C3247" w14:textId="0CDCFDF6" w:rsidR="004632BD" w:rsidRDefault="004632BD" w:rsidP="003B3264">
      <w:pPr>
        <w:jc w:val="center"/>
        <w:rPr>
          <w:b/>
        </w:rPr>
      </w:pPr>
    </w:p>
    <w:p w14:paraId="15078EFA" w14:textId="47AB9B77" w:rsidR="004632BD" w:rsidRDefault="004632B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33BCA9" wp14:editId="119A6554">
            <wp:extent cx="6562725" cy="9277350"/>
            <wp:effectExtent l="0" t="0" r="9525" b="0"/>
            <wp:docPr id="35" name="Рисунок 35" descr="C:\Users\kiv\Desktop\Лотош\d_1740789595\В 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Лотош\d_1740789595\В 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0258" w14:textId="13766FBC" w:rsidR="004632BD" w:rsidRDefault="004632BD" w:rsidP="003B3264">
      <w:pPr>
        <w:jc w:val="center"/>
        <w:rPr>
          <w:b/>
        </w:rPr>
      </w:pPr>
    </w:p>
    <w:p w14:paraId="41A946B4" w14:textId="7BB388F1" w:rsidR="004632BD" w:rsidRDefault="004632BD" w:rsidP="003B3264">
      <w:pPr>
        <w:jc w:val="center"/>
        <w:rPr>
          <w:b/>
        </w:rPr>
      </w:pPr>
    </w:p>
    <w:p w14:paraId="319988E7" w14:textId="49DACFB0" w:rsidR="004632BD" w:rsidRDefault="004632B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1836898" wp14:editId="030E1B96">
            <wp:extent cx="6562725" cy="9277350"/>
            <wp:effectExtent l="0" t="0" r="9525" b="0"/>
            <wp:docPr id="36" name="Рисунок 36" descr="C:\Users\kiv\Desktop\Лотош\d_1740789595\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Лотош\d_1740789595\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E5DDD" w14:textId="7B57A025" w:rsidR="004632BD" w:rsidRDefault="004632BD" w:rsidP="003B3264">
      <w:pPr>
        <w:jc w:val="center"/>
        <w:rPr>
          <w:b/>
        </w:rPr>
      </w:pPr>
    </w:p>
    <w:p w14:paraId="6BA799CF" w14:textId="1F43F736" w:rsidR="004632BD" w:rsidRDefault="004632BD" w:rsidP="003B3264">
      <w:pPr>
        <w:jc w:val="center"/>
        <w:rPr>
          <w:b/>
        </w:rPr>
      </w:pPr>
    </w:p>
    <w:p w14:paraId="0D6F8F3D" w14:textId="23F97031" w:rsidR="004632BD" w:rsidRDefault="004632B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684AF22" wp14:editId="7724F7A7">
            <wp:extent cx="6562725" cy="9277350"/>
            <wp:effectExtent l="0" t="0" r="9525" b="0"/>
            <wp:docPr id="37" name="Рисунок 37" descr="C:\Users\kiv\Desktop\Лотош\d_1740789595\В 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Лотош\d_1740789595\В 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1DE6B" w14:textId="10092158" w:rsidR="004632BD" w:rsidRDefault="004632BD" w:rsidP="003B3264">
      <w:pPr>
        <w:jc w:val="center"/>
        <w:rPr>
          <w:b/>
        </w:rPr>
      </w:pPr>
    </w:p>
    <w:p w14:paraId="4950D3A2" w14:textId="40F5FB96" w:rsidR="004632BD" w:rsidRPr="005F5C1B" w:rsidRDefault="004632B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F697E6" wp14:editId="2B0D86B8">
            <wp:extent cx="6562725" cy="9277350"/>
            <wp:effectExtent l="0" t="0" r="9525" b="0"/>
            <wp:docPr id="38" name="Рисунок 38" descr="C:\Users\kiv\Desktop\Лотош\d_1740789595\В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Лотош\d_1740789595\В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E039773" w14:textId="340CD1E0" w:rsidR="00CE0199" w:rsidRDefault="0046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0891E11" wp14:editId="73559F42">
            <wp:extent cx="6562725" cy="9277350"/>
            <wp:effectExtent l="0" t="0" r="9525" b="0"/>
            <wp:docPr id="39" name="Рисунок 39" descr="C:\Users\kiv\Desktop\Лотош\d_1740789595\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Лотош\d_1740789595\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C5464" w14:textId="7785DC24" w:rsidR="004632BD" w:rsidRDefault="004632BD" w:rsidP="00124233">
      <w:pPr>
        <w:jc w:val="center"/>
        <w:rPr>
          <w:sz w:val="32"/>
          <w:szCs w:val="32"/>
        </w:rPr>
      </w:pPr>
    </w:p>
    <w:p w14:paraId="655B4E48" w14:textId="05CB6D4F" w:rsidR="004632BD" w:rsidRDefault="0046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BAAA332" wp14:editId="1604AFE4">
            <wp:extent cx="6562725" cy="9277350"/>
            <wp:effectExtent l="0" t="0" r="9525" b="0"/>
            <wp:docPr id="40" name="Рисунок 40" descr="C:\Users\kiv\Desktop\Лотош\d_1740789595\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Лотош\d_1740789595\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D1430" w14:textId="5A5A691E" w:rsidR="004632BD" w:rsidRDefault="004632BD" w:rsidP="00124233">
      <w:pPr>
        <w:jc w:val="center"/>
        <w:rPr>
          <w:sz w:val="32"/>
          <w:szCs w:val="32"/>
        </w:rPr>
      </w:pPr>
    </w:p>
    <w:p w14:paraId="597F90FE" w14:textId="547FEBE6" w:rsidR="004632BD" w:rsidRDefault="0046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C9DF97" wp14:editId="02B6E345">
            <wp:extent cx="6562725" cy="9277350"/>
            <wp:effectExtent l="0" t="0" r="9525" b="0"/>
            <wp:docPr id="42" name="Рисунок 42" descr="C:\Users\kiv\Desktop\Лотош\d_1740789595\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Лотош\d_1740789595\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9C4A0" w14:textId="5B2BACD4" w:rsidR="004632BD" w:rsidRDefault="004632BD" w:rsidP="00124233">
      <w:pPr>
        <w:jc w:val="center"/>
        <w:rPr>
          <w:sz w:val="32"/>
          <w:szCs w:val="32"/>
        </w:rPr>
      </w:pPr>
    </w:p>
    <w:p w14:paraId="359229C4" w14:textId="5B1E7653" w:rsidR="004632BD" w:rsidRDefault="004632BD" w:rsidP="00124233">
      <w:pPr>
        <w:jc w:val="center"/>
        <w:rPr>
          <w:sz w:val="32"/>
          <w:szCs w:val="32"/>
        </w:rPr>
      </w:pPr>
    </w:p>
    <w:p w14:paraId="3AAE3BB3" w14:textId="1276C0D5" w:rsidR="004632BD" w:rsidRDefault="0046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072ABA" wp14:editId="3A6EC034">
            <wp:extent cx="6562725" cy="9277350"/>
            <wp:effectExtent l="0" t="0" r="9525" b="0"/>
            <wp:docPr id="43" name="Рисунок 43" descr="C:\Users\kiv\Desktop\Лотош\d_1740789595\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Лотош\d_1740789595\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0539D" w14:textId="5E7A120C" w:rsidR="004632BD" w:rsidRDefault="004632BD" w:rsidP="00124233">
      <w:pPr>
        <w:jc w:val="center"/>
        <w:rPr>
          <w:sz w:val="32"/>
          <w:szCs w:val="32"/>
        </w:rPr>
      </w:pPr>
    </w:p>
    <w:p w14:paraId="0C133346" w14:textId="5717F9B1" w:rsidR="004632BD" w:rsidRDefault="004632BD" w:rsidP="00124233">
      <w:pPr>
        <w:jc w:val="center"/>
        <w:rPr>
          <w:sz w:val="32"/>
          <w:szCs w:val="32"/>
        </w:rPr>
      </w:pPr>
    </w:p>
    <w:p w14:paraId="4DD2E58C" w14:textId="7FEF6317" w:rsidR="004632BD" w:rsidRDefault="0046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32CDB0" wp14:editId="30511C3D">
            <wp:extent cx="6562725" cy="9277350"/>
            <wp:effectExtent l="0" t="0" r="9525" b="0"/>
            <wp:docPr id="44" name="Рисунок 44" descr="C:\Users\kiv\Desktop\Лотош\d_1740789595\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Лотош\d_1740789595\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9552E" w14:textId="4B391007" w:rsidR="004632BD" w:rsidRDefault="004632BD" w:rsidP="00124233">
      <w:pPr>
        <w:jc w:val="center"/>
        <w:rPr>
          <w:sz w:val="32"/>
          <w:szCs w:val="32"/>
        </w:rPr>
      </w:pPr>
    </w:p>
    <w:p w14:paraId="6728BB7A" w14:textId="153CE511" w:rsidR="004632BD" w:rsidRDefault="004632BD" w:rsidP="00124233">
      <w:pPr>
        <w:jc w:val="center"/>
        <w:rPr>
          <w:sz w:val="32"/>
          <w:szCs w:val="32"/>
        </w:rPr>
      </w:pPr>
    </w:p>
    <w:p w14:paraId="5C2C6EA1" w14:textId="3431E08D" w:rsidR="004632BD" w:rsidRDefault="0046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A8172E8" wp14:editId="19CF177E">
            <wp:extent cx="6562725" cy="9277350"/>
            <wp:effectExtent l="0" t="0" r="9525" b="0"/>
            <wp:docPr id="46" name="Рисунок 46" descr="C:\Users\kiv\Desktop\Лотош\d_1740789595\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Лотош\d_1740789595\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03DC3" w14:textId="1C0EC323" w:rsidR="004632BD" w:rsidRDefault="004632BD" w:rsidP="00124233">
      <w:pPr>
        <w:jc w:val="center"/>
        <w:rPr>
          <w:sz w:val="32"/>
          <w:szCs w:val="32"/>
        </w:rPr>
      </w:pPr>
    </w:p>
    <w:p w14:paraId="7D60CB49" w14:textId="1352AB74" w:rsidR="004632BD" w:rsidRDefault="0046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FB0BA8" wp14:editId="07964498">
            <wp:extent cx="6562725" cy="9277350"/>
            <wp:effectExtent l="0" t="0" r="9525" b="0"/>
            <wp:docPr id="47" name="Рисунок 47" descr="C:\Users\kiv\Desktop\Лотош\d_1740789595\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iv\Desktop\Лотош\d_1740789595\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8416D" w14:textId="6F27EC98" w:rsidR="004632BD" w:rsidRDefault="004632BD" w:rsidP="00124233">
      <w:pPr>
        <w:jc w:val="center"/>
        <w:rPr>
          <w:sz w:val="32"/>
          <w:szCs w:val="32"/>
        </w:rPr>
      </w:pPr>
    </w:p>
    <w:p w14:paraId="69AC84FE" w14:textId="6AC35190" w:rsidR="004632BD" w:rsidRDefault="0046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E03BF80" wp14:editId="6190F667">
            <wp:extent cx="6562725" cy="9277350"/>
            <wp:effectExtent l="0" t="0" r="9525" b="0"/>
            <wp:docPr id="48" name="Рисунок 48" descr="C:\Users\kiv\Desktop\Лотош\d_1740789595\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iv\Desktop\Лотош\d_1740789595\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CE185" w14:textId="5FDB7639" w:rsidR="004632BD" w:rsidRDefault="004632BD" w:rsidP="00124233">
      <w:pPr>
        <w:jc w:val="center"/>
        <w:rPr>
          <w:sz w:val="32"/>
          <w:szCs w:val="32"/>
        </w:rPr>
      </w:pPr>
    </w:p>
    <w:p w14:paraId="01535D60" w14:textId="2FEE0E89" w:rsidR="004632BD" w:rsidRDefault="0046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733070C" wp14:editId="0E34FAEC">
            <wp:extent cx="6562725" cy="9277350"/>
            <wp:effectExtent l="0" t="0" r="9525" b="0"/>
            <wp:docPr id="49" name="Рисунок 49" descr="C:\Users\kiv\Desktop\Лотош\d_1740789595\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iv\Desktop\Лотош\d_1740789595\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FDEBEA" wp14:editId="243BAB46">
            <wp:extent cx="6572250" cy="9334500"/>
            <wp:effectExtent l="0" t="0" r="0" b="0"/>
            <wp:docPr id="50" name="Рисунок 50" descr="C:\Users\kiv\Desktop\Лотош\d_1740789595\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iv\Desktop\Лотош\d_1740789595\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DED385" wp14:editId="36FA02EF">
            <wp:extent cx="6572250" cy="9334500"/>
            <wp:effectExtent l="0" t="0" r="0" b="0"/>
            <wp:docPr id="51" name="Рисунок 51" descr="C:\Users\kiv\Desktop\Лотош\d_1740789595\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iv\Desktop\Лотош\d_1740789595\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517E6A" wp14:editId="764E2286">
            <wp:extent cx="6572250" cy="9334500"/>
            <wp:effectExtent l="0" t="0" r="0" b="0"/>
            <wp:docPr id="52" name="Рисунок 52" descr="C:\Users\kiv\Desktop\Лотош\d_1740789595\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iv\Desktop\Лотош\d_1740789595\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316CFA" wp14:editId="3008535B">
            <wp:extent cx="6572250" cy="9334500"/>
            <wp:effectExtent l="0" t="0" r="0" b="0"/>
            <wp:docPr id="53" name="Рисунок 53" descr="C:\Users\kiv\Desktop\Лотош\d_1740789595\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iv\Desktop\Лотош\d_1740789595\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A1D1EA4" wp14:editId="22D7ED91">
            <wp:extent cx="6572250" cy="9334500"/>
            <wp:effectExtent l="0" t="0" r="0" b="0"/>
            <wp:docPr id="54" name="Рисунок 54" descr="C:\Users\kiv\Desktop\Лотош\d_1740789595\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iv\Desktop\Лотош\d_1740789595\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14147C" wp14:editId="0DC2C74F">
            <wp:extent cx="6572250" cy="9334500"/>
            <wp:effectExtent l="0" t="0" r="0" b="0"/>
            <wp:docPr id="55" name="Рисунок 55" descr="C:\Users\kiv\Desktop\Лотош\d_1740789595\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iv\Desktop\Лотош\d_1740789595\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CDD12C" wp14:editId="1C351728">
            <wp:extent cx="6572250" cy="9334500"/>
            <wp:effectExtent l="0" t="0" r="0" b="0"/>
            <wp:docPr id="56" name="Рисунок 56" descr="C:\Users\kiv\Desktop\Лотош\d_1740789595\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iv\Desktop\Лотош\d_1740789595\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120E94" wp14:editId="51EFB116">
            <wp:extent cx="6572250" cy="9334500"/>
            <wp:effectExtent l="0" t="0" r="0" b="0"/>
            <wp:docPr id="57" name="Рисунок 57" descr="C:\Users\kiv\Desktop\Лотош\d_1740789595\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iv\Desktop\Лотош\d_1740789595\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BB330A8" wp14:editId="7C468F56">
            <wp:extent cx="6572250" cy="9334500"/>
            <wp:effectExtent l="0" t="0" r="0" b="0"/>
            <wp:docPr id="58" name="Рисунок 58" descr="C:\Users\kiv\Desktop\Лотош\d_1740789595\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iv\Desktop\Лотош\d_1740789595\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24DFE0" wp14:editId="0B49F94F">
            <wp:extent cx="6572250" cy="9334500"/>
            <wp:effectExtent l="0" t="0" r="0" b="0"/>
            <wp:docPr id="59" name="Рисунок 59" descr="C:\Users\kiv\Desktop\Лотош\d_1740789595\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iv\Desktop\Лотош\d_1740789595\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4E028" w14:textId="77777777" w:rsidR="004632BD" w:rsidRPr="00124233" w:rsidRDefault="004632BD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0E2B0093" w:rsidR="00792ADB" w:rsidRPr="00CE0199" w:rsidRDefault="00792ADB" w:rsidP="00CE0199">
      <w:pPr>
        <w:jc w:val="right"/>
        <w:rPr>
          <w:sz w:val="28"/>
          <w:szCs w:val="28"/>
          <w:vertAlign w:val="superscript"/>
        </w:rPr>
      </w:pPr>
      <w:permStart w:id="1874551333" w:edGrp="everyone"/>
      <w:r w:rsidRPr="00CE0199">
        <w:rPr>
          <w:sz w:val="28"/>
          <w:szCs w:val="28"/>
        </w:rPr>
        <w:t>Проект договора аренды</w:t>
      </w:r>
      <w:r w:rsidR="00840CD8" w:rsidRPr="00CE0199">
        <w:rPr>
          <w:sz w:val="28"/>
          <w:szCs w:val="28"/>
        </w:rPr>
        <w:t xml:space="preserve"> земельного участка</w:t>
      </w:r>
    </w:p>
    <w:p w14:paraId="6B00DA7A" w14:textId="77777777" w:rsidR="00E57A2D" w:rsidRDefault="00E57A2D" w:rsidP="00E57A2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200" w:line="276" w:lineRule="auto"/>
        <w:jc w:val="center"/>
        <w:rPr>
          <w:lang w:eastAsia="ru-RU"/>
        </w:rPr>
      </w:pPr>
    </w:p>
    <w:p w14:paraId="1AD2B6DB" w14:textId="68324152" w:rsidR="00E57A2D" w:rsidRPr="00E57A2D" w:rsidRDefault="00E57A2D" w:rsidP="00E57A2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200" w:line="276" w:lineRule="auto"/>
        <w:jc w:val="center"/>
        <w:rPr>
          <w:lang w:eastAsia="ru-RU"/>
        </w:rPr>
      </w:pPr>
      <w:r w:rsidRPr="00E57A2D">
        <w:rPr>
          <w:lang w:eastAsia="ru-RU"/>
        </w:rPr>
        <w:t>ДОГОВОР №____-2018</w:t>
      </w:r>
    </w:p>
    <w:p w14:paraId="20BDA5A9" w14:textId="77777777" w:rsidR="00E57A2D" w:rsidRPr="00E57A2D" w:rsidRDefault="00E57A2D" w:rsidP="00E57A2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200" w:line="276" w:lineRule="auto"/>
        <w:jc w:val="center"/>
        <w:rPr>
          <w:lang w:eastAsia="ru-RU"/>
        </w:rPr>
      </w:pPr>
      <w:r w:rsidRPr="00E57A2D">
        <w:rPr>
          <w:lang w:eastAsia="ru-RU"/>
        </w:rPr>
        <w:t>аренды земельного участка</w:t>
      </w:r>
    </w:p>
    <w:p w14:paraId="2688FD6B" w14:textId="77777777" w:rsidR="00E57A2D" w:rsidRPr="00E57A2D" w:rsidRDefault="00E57A2D" w:rsidP="00E57A2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200" w:line="276" w:lineRule="auto"/>
        <w:jc w:val="center"/>
        <w:rPr>
          <w:lang w:eastAsia="ru-RU"/>
        </w:rPr>
      </w:pPr>
      <w:r w:rsidRPr="00E57A2D">
        <w:rPr>
          <w:lang w:eastAsia="ru-RU"/>
        </w:rPr>
        <w:t>п. Лотошино Московской области</w:t>
      </w:r>
    </w:p>
    <w:p w14:paraId="706EAE1C" w14:textId="0AC91BB5" w:rsidR="00E57A2D" w:rsidRPr="00E57A2D" w:rsidRDefault="00E57A2D" w:rsidP="00E57A2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200" w:line="276" w:lineRule="auto"/>
        <w:jc w:val="center"/>
        <w:rPr>
          <w:lang w:eastAsia="ru-RU"/>
        </w:rPr>
      </w:pPr>
      <w:r>
        <w:rPr>
          <w:lang w:eastAsia="ru-RU"/>
        </w:rPr>
        <w:t xml:space="preserve">_______________ </w:t>
      </w:r>
      <w:r w:rsidRPr="00E57A2D">
        <w:rPr>
          <w:lang w:eastAsia="ru-RU"/>
        </w:rPr>
        <w:t xml:space="preserve">две </w:t>
      </w:r>
      <w:proofErr w:type="gramStart"/>
      <w:r w:rsidRPr="00E57A2D">
        <w:rPr>
          <w:lang w:eastAsia="ru-RU"/>
        </w:rPr>
        <w:t>тысячи  восемнадцатого</w:t>
      </w:r>
      <w:proofErr w:type="gramEnd"/>
      <w:r w:rsidRPr="00E57A2D">
        <w:rPr>
          <w:lang w:eastAsia="ru-RU"/>
        </w:rPr>
        <w:t xml:space="preserve"> года</w:t>
      </w:r>
    </w:p>
    <w:p w14:paraId="4D5C7A09" w14:textId="0FF28B1B" w:rsidR="00E57A2D" w:rsidRDefault="00E57A2D" w:rsidP="00E57A2D">
      <w:pPr>
        <w:suppressAutoHyphens w:val="0"/>
        <w:autoSpaceDE w:val="0"/>
        <w:autoSpaceDN w:val="0"/>
        <w:adjustRightInd w:val="0"/>
        <w:spacing w:after="200"/>
        <w:ind w:firstLine="708"/>
        <w:jc w:val="both"/>
        <w:rPr>
          <w:lang w:eastAsia="ru-RU"/>
        </w:rPr>
      </w:pPr>
      <w:r w:rsidRPr="00E57A2D">
        <w:rPr>
          <w:lang w:eastAsia="ru-RU"/>
        </w:rPr>
        <w:t xml:space="preserve"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</w:t>
      </w:r>
      <w:proofErr w:type="spellStart"/>
      <w:r w:rsidRPr="00E57A2D">
        <w:rPr>
          <w:lang w:eastAsia="ru-RU"/>
        </w:rPr>
        <w:t>Льнозаводская</w:t>
      </w:r>
      <w:proofErr w:type="spellEnd"/>
      <w:r w:rsidRPr="00E57A2D">
        <w:rPr>
          <w:lang w:eastAsia="ru-RU"/>
        </w:rPr>
        <w:t xml:space="preserve">, д.11, в лице  Председателя Козловского Василия Яковлевича, действующего от имени муниципального образования «Лотошинский </w:t>
      </w:r>
      <w:proofErr w:type="spellStart"/>
      <w:r w:rsidRPr="00E57A2D">
        <w:rPr>
          <w:lang w:eastAsia="ru-RU"/>
        </w:rPr>
        <w:t>муниципальныйрайон</w:t>
      </w:r>
      <w:proofErr w:type="spellEnd"/>
      <w:r w:rsidRPr="00E57A2D">
        <w:rPr>
          <w:lang w:eastAsia="ru-RU"/>
        </w:rPr>
        <w:t xml:space="preserve">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________ № _______ «О проведении аукциона на право заключения договоров аренды  земельных участков»,   и АРЕНДАТОР:  ____________ при совместном упоминании, в дальнейшем именуемые «Стороны», на основании _______ </w:t>
      </w:r>
      <w:r w:rsidRPr="00E57A2D">
        <w:rPr>
          <w:bCs/>
          <w:lang w:eastAsia="ru-RU"/>
        </w:rPr>
        <w:t>от _______,</w:t>
      </w:r>
      <w:r w:rsidRPr="00E57A2D">
        <w:rPr>
          <w:lang w:eastAsia="ru-RU"/>
        </w:rPr>
        <w:t xml:space="preserve">  действуя добровольно,  заключили настоящий Договор  о нижеследующем.</w:t>
      </w:r>
    </w:p>
    <w:p w14:paraId="6FC285EE" w14:textId="6DF28C83" w:rsidR="00E57A2D" w:rsidRDefault="00E57A2D" w:rsidP="00E57A2D">
      <w:pPr>
        <w:numPr>
          <w:ilvl w:val="0"/>
          <w:numId w:val="30"/>
        </w:numPr>
        <w:suppressAutoHyphens w:val="0"/>
        <w:autoSpaceDE w:val="0"/>
        <w:autoSpaceDN w:val="0"/>
        <w:adjustRightInd w:val="0"/>
        <w:spacing w:after="200" w:line="276" w:lineRule="auto"/>
        <w:ind w:left="928"/>
        <w:contextualSpacing/>
        <w:jc w:val="center"/>
        <w:rPr>
          <w:b/>
          <w:bCs/>
          <w:lang w:eastAsia="en-US"/>
        </w:rPr>
      </w:pPr>
      <w:r w:rsidRPr="00E57A2D">
        <w:rPr>
          <w:b/>
          <w:bCs/>
          <w:lang w:eastAsia="en-US"/>
        </w:rPr>
        <w:t>Предмет и цель Договора</w:t>
      </w:r>
    </w:p>
    <w:p w14:paraId="0D056166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left="928"/>
        <w:contextualSpacing/>
        <w:rPr>
          <w:b/>
          <w:bCs/>
          <w:lang w:eastAsia="en-US"/>
        </w:rPr>
      </w:pPr>
    </w:p>
    <w:p w14:paraId="4ABF48BB" w14:textId="5664D8AC" w:rsidR="00E57A2D" w:rsidRPr="00E57A2D" w:rsidRDefault="00E57A2D" w:rsidP="00E57A2D">
      <w:pPr>
        <w:shd w:val="clear" w:color="auto" w:fill="FFFFFF"/>
        <w:suppressAutoHyphens w:val="0"/>
        <w:spacing w:after="200"/>
        <w:contextualSpacing/>
        <w:jc w:val="both"/>
        <w:rPr>
          <w:lang w:eastAsia="ru-RU"/>
        </w:rPr>
      </w:pPr>
      <w:r w:rsidRPr="00E57A2D">
        <w:rPr>
          <w:lang w:eastAsia="ru-RU"/>
        </w:rPr>
        <w:t xml:space="preserve">           1.1. Арендодатель обязуется предоставить Арендатору за плату во временное владение и пользование  земельный участок,  из земель, государственная собственность на которые не разграничена, площадью </w:t>
      </w:r>
      <w:r w:rsidR="004632BD">
        <w:rPr>
          <w:lang w:eastAsia="ru-RU"/>
        </w:rPr>
        <w:t>4998</w:t>
      </w:r>
      <w:r w:rsidRPr="00E57A2D">
        <w:rPr>
          <w:lang w:eastAsia="ru-RU"/>
        </w:rPr>
        <w:t xml:space="preserve"> </w:t>
      </w:r>
      <w:proofErr w:type="spellStart"/>
      <w:r w:rsidRPr="00E57A2D">
        <w:rPr>
          <w:lang w:eastAsia="ru-RU"/>
        </w:rPr>
        <w:t>кв.м</w:t>
      </w:r>
      <w:proofErr w:type="spellEnd"/>
      <w:r w:rsidRPr="00E57A2D">
        <w:rPr>
          <w:lang w:eastAsia="ru-RU"/>
        </w:rPr>
        <w:t>, с кадастровым номером: 50:02:</w:t>
      </w:r>
      <w:r w:rsidR="004632BD">
        <w:rPr>
          <w:lang w:eastAsia="ru-RU"/>
        </w:rPr>
        <w:t>0010205</w:t>
      </w:r>
      <w:r w:rsidRPr="00E57A2D">
        <w:rPr>
          <w:lang w:eastAsia="ru-RU"/>
        </w:rPr>
        <w:t>:</w:t>
      </w:r>
      <w:r w:rsidR="004632BD">
        <w:rPr>
          <w:lang w:eastAsia="ru-RU"/>
        </w:rPr>
        <w:t>150</w:t>
      </w:r>
      <w:r w:rsidRPr="00E57A2D">
        <w:rPr>
          <w:lang w:eastAsia="ru-RU"/>
        </w:rPr>
        <w:t>, категория земель: земли населенных пунктов  с видом разрешенного использования: для ведения личного подсобного хозяй</w:t>
      </w:r>
      <w:r w:rsidR="004632BD">
        <w:rPr>
          <w:lang w:eastAsia="ru-RU"/>
        </w:rPr>
        <w:t>ства,  расположенный по адресу:_____________________________________________________</w:t>
      </w:r>
      <w:r w:rsidRPr="00E57A2D">
        <w:rPr>
          <w:lang w:eastAsia="ru-RU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№3 является неотъемлемой частью настоящего договора).</w:t>
      </w:r>
    </w:p>
    <w:p w14:paraId="27560740" w14:textId="37F73FFB" w:rsidR="00E57A2D" w:rsidRPr="00E57A2D" w:rsidRDefault="00E57A2D" w:rsidP="00E57A2D">
      <w:pPr>
        <w:shd w:val="clear" w:color="auto" w:fill="FFFFFF"/>
        <w:suppressAutoHyphens w:val="0"/>
        <w:spacing w:after="200"/>
        <w:contextualSpacing/>
        <w:jc w:val="both"/>
        <w:rPr>
          <w:lang w:eastAsia="ru-RU"/>
        </w:rPr>
      </w:pPr>
      <w:r w:rsidRPr="00E57A2D">
        <w:rPr>
          <w:lang w:eastAsia="ru-RU"/>
        </w:rPr>
        <w:t xml:space="preserve">            1.2. Настоящий договор заключен на основании Протокола ________ (далее по тексту – </w:t>
      </w:r>
      <w:r w:rsidR="001970C1">
        <w:rPr>
          <w:lang w:eastAsia="ru-RU"/>
        </w:rPr>
        <w:t xml:space="preserve">Протокол), выписка из которого является </w:t>
      </w:r>
      <w:r w:rsidRPr="00E57A2D">
        <w:rPr>
          <w:lang w:eastAsia="ru-RU"/>
        </w:rPr>
        <w:t>приложением №1 к настоящему договору.</w:t>
      </w:r>
    </w:p>
    <w:p w14:paraId="2A60E982" w14:textId="3391CEA5" w:rsidR="00E57A2D" w:rsidRPr="00E57A2D" w:rsidRDefault="00B0556A" w:rsidP="00B0556A">
      <w:pPr>
        <w:shd w:val="clear" w:color="auto" w:fill="FFFFFF"/>
        <w:suppressAutoHyphens w:val="0"/>
        <w:spacing w:after="200"/>
        <w:ind w:left="709"/>
        <w:contextualSpacing/>
        <w:jc w:val="both"/>
        <w:rPr>
          <w:bCs/>
          <w:lang w:eastAsia="ru-RU"/>
        </w:rPr>
      </w:pPr>
      <w:r>
        <w:rPr>
          <w:lang w:eastAsia="ru-RU"/>
        </w:rPr>
        <w:t xml:space="preserve">1.3. </w:t>
      </w:r>
      <w:r w:rsidR="001970C1">
        <w:rPr>
          <w:lang w:eastAsia="ru-RU"/>
        </w:rPr>
        <w:t xml:space="preserve">Участок предоставляется для </w:t>
      </w:r>
      <w:r w:rsidR="00E57A2D" w:rsidRPr="00E57A2D">
        <w:rPr>
          <w:lang w:eastAsia="ru-RU"/>
        </w:rPr>
        <w:t xml:space="preserve">ведения личного подсобного </w:t>
      </w:r>
      <w:proofErr w:type="gramStart"/>
      <w:r w:rsidR="00E57A2D" w:rsidRPr="00E57A2D">
        <w:rPr>
          <w:lang w:eastAsia="ru-RU"/>
        </w:rPr>
        <w:t>хозяйства  (</w:t>
      </w:r>
      <w:proofErr w:type="gramEnd"/>
      <w:r w:rsidR="00E57A2D" w:rsidRPr="00E57A2D">
        <w:rPr>
          <w:lang w:eastAsia="ru-RU"/>
        </w:rPr>
        <w:t>вид деятельности).</w:t>
      </w:r>
    </w:p>
    <w:p w14:paraId="62EAF019" w14:textId="49041BDA" w:rsidR="00E57A2D" w:rsidRPr="00E57A2D" w:rsidRDefault="00B0556A" w:rsidP="00E57A2D">
      <w:pPr>
        <w:widowControl w:val="0"/>
        <w:suppressAutoHyphens w:val="0"/>
        <w:autoSpaceDE w:val="0"/>
        <w:autoSpaceDN w:val="0"/>
        <w:spacing w:before="100" w:beforeAutospacing="1" w:after="100" w:afterAutospacing="1"/>
        <w:ind w:right="74" w:firstLine="720"/>
        <w:contextualSpacing/>
        <w:jc w:val="both"/>
        <w:rPr>
          <w:rFonts w:eastAsia="Calibri"/>
          <w:lang w:eastAsia="ar-SA"/>
        </w:rPr>
      </w:pPr>
      <w:r>
        <w:rPr>
          <w:rFonts w:eastAsia="Calibri"/>
          <w:lang w:eastAsia="ar-SA"/>
        </w:rPr>
        <w:t>1.4.</w:t>
      </w:r>
      <w:r w:rsidR="00E57A2D" w:rsidRPr="00E57A2D">
        <w:rPr>
          <w:rFonts w:eastAsia="Calibri"/>
          <w:lang w:eastAsia="ar-SA"/>
        </w:rPr>
        <w:t xml:space="preserve"> Сведений о правах третьих лиц на Земельный участок у Арендодателя не имеется.</w:t>
      </w:r>
    </w:p>
    <w:p w14:paraId="6A09E10C" w14:textId="77777777" w:rsidR="00E57A2D" w:rsidRPr="00E57A2D" w:rsidRDefault="00E57A2D" w:rsidP="00E57A2D">
      <w:pPr>
        <w:shd w:val="clear" w:color="auto" w:fill="FFFFFF"/>
        <w:suppressAutoHyphens w:val="0"/>
        <w:spacing w:after="200"/>
        <w:contextualSpacing/>
        <w:jc w:val="both"/>
        <w:rPr>
          <w:lang w:eastAsia="ru-RU"/>
        </w:rPr>
      </w:pPr>
      <w:r w:rsidRPr="00E57A2D">
        <w:rPr>
          <w:lang w:eastAsia="ru-RU"/>
        </w:rPr>
        <w:t xml:space="preserve">           2. На Земельном участке отсутствуют объекты недвижимого имущества, принадлежащие Арендатору на каком – либо праве.</w:t>
      </w:r>
    </w:p>
    <w:p w14:paraId="180B6DC4" w14:textId="3864175A" w:rsidR="00E57A2D" w:rsidRDefault="00E57A2D" w:rsidP="00E57A2D">
      <w:pPr>
        <w:shd w:val="clear" w:color="auto" w:fill="FFFFFF"/>
        <w:suppressAutoHyphens w:val="0"/>
        <w:spacing w:after="200"/>
        <w:ind w:firstLine="709"/>
        <w:contextualSpacing/>
        <w:jc w:val="both"/>
        <w:rPr>
          <w:lang w:eastAsia="ru-RU"/>
        </w:rPr>
      </w:pPr>
      <w:r w:rsidRPr="00E57A2D">
        <w:rPr>
          <w:lang w:eastAsia="ru-RU"/>
        </w:rPr>
        <w:t>3. Сведения об ограничениях (обременениях) прав на земельный участок: отсутствуют.</w:t>
      </w:r>
    </w:p>
    <w:p w14:paraId="72E0A94A" w14:textId="77777777" w:rsidR="00E57A2D" w:rsidRPr="00E57A2D" w:rsidRDefault="00E57A2D" w:rsidP="00E57A2D">
      <w:pPr>
        <w:shd w:val="clear" w:color="auto" w:fill="FFFFFF"/>
        <w:suppressAutoHyphens w:val="0"/>
        <w:spacing w:after="200"/>
        <w:ind w:firstLine="709"/>
        <w:contextualSpacing/>
        <w:jc w:val="both"/>
        <w:rPr>
          <w:lang w:eastAsia="ru-RU"/>
        </w:rPr>
      </w:pPr>
    </w:p>
    <w:p w14:paraId="5DD76980" w14:textId="7346FEC0" w:rsidR="00E57A2D" w:rsidRDefault="00E57A2D" w:rsidP="00E57A2D">
      <w:pPr>
        <w:numPr>
          <w:ilvl w:val="0"/>
          <w:numId w:val="32"/>
        </w:numPr>
        <w:suppressAutoHyphens w:val="0"/>
        <w:autoSpaceDE w:val="0"/>
        <w:autoSpaceDN w:val="0"/>
        <w:adjustRightInd w:val="0"/>
        <w:spacing w:after="200" w:line="276" w:lineRule="auto"/>
        <w:contextualSpacing/>
        <w:jc w:val="center"/>
        <w:rPr>
          <w:b/>
          <w:bCs/>
          <w:lang w:eastAsia="en-US"/>
        </w:rPr>
      </w:pPr>
      <w:r w:rsidRPr="00E57A2D">
        <w:rPr>
          <w:b/>
          <w:bCs/>
          <w:lang w:eastAsia="en-US"/>
        </w:rPr>
        <w:t>Срок Договора</w:t>
      </w:r>
    </w:p>
    <w:p w14:paraId="05A809EF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left="720"/>
        <w:contextualSpacing/>
        <w:rPr>
          <w:b/>
          <w:bCs/>
          <w:lang w:eastAsia="en-US"/>
        </w:rPr>
      </w:pPr>
    </w:p>
    <w:p w14:paraId="45006F5D" w14:textId="2C38EB01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357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 2.1. Настоящий договор заключается на </w:t>
      </w:r>
      <w:proofErr w:type="gramStart"/>
      <w:r w:rsidRPr="00E57A2D">
        <w:rPr>
          <w:bCs/>
          <w:lang w:eastAsia="ru-RU"/>
        </w:rPr>
        <w:t>срок  9</w:t>
      </w:r>
      <w:proofErr w:type="gramEnd"/>
      <w:r w:rsidRPr="00E57A2D">
        <w:rPr>
          <w:bCs/>
          <w:lang w:eastAsia="ru-RU"/>
        </w:rPr>
        <w:t xml:space="preserve"> лет с  ______20</w:t>
      </w:r>
      <w:r w:rsidR="004632BD">
        <w:rPr>
          <w:bCs/>
          <w:lang w:eastAsia="ru-RU"/>
        </w:rPr>
        <w:t>__</w:t>
      </w:r>
      <w:r w:rsidRPr="00E57A2D">
        <w:rPr>
          <w:bCs/>
          <w:lang w:eastAsia="ru-RU"/>
        </w:rPr>
        <w:t xml:space="preserve"> года по     ______20</w:t>
      </w:r>
      <w:r w:rsidR="004632BD">
        <w:rPr>
          <w:bCs/>
          <w:lang w:eastAsia="ru-RU"/>
        </w:rPr>
        <w:t>__</w:t>
      </w:r>
      <w:r w:rsidRPr="00E57A2D">
        <w:rPr>
          <w:bCs/>
          <w:lang w:eastAsia="ru-RU"/>
        </w:rPr>
        <w:t xml:space="preserve"> года.</w:t>
      </w:r>
    </w:p>
    <w:p w14:paraId="3CBD1907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357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2.2. Участок считается переданным Арендодателем Арендатору и принятым Арендатором с момента подписания акта-приема передачи земельного участка. </w:t>
      </w:r>
    </w:p>
    <w:p w14:paraId="3D75FE01" w14:textId="0B4B4FC8" w:rsid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357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2.3. Договор,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63407502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357"/>
        <w:contextualSpacing/>
        <w:jc w:val="both"/>
        <w:rPr>
          <w:bCs/>
          <w:lang w:eastAsia="ru-RU"/>
        </w:rPr>
      </w:pPr>
    </w:p>
    <w:p w14:paraId="3DCCC0FE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center"/>
        <w:rPr>
          <w:b/>
          <w:bCs/>
          <w:lang w:eastAsia="ru-RU"/>
        </w:rPr>
      </w:pPr>
      <w:r w:rsidRPr="00E57A2D">
        <w:rPr>
          <w:b/>
          <w:bCs/>
          <w:lang w:eastAsia="ru-RU"/>
        </w:rPr>
        <w:t>3. Размер и условия внесения арендной платы</w:t>
      </w:r>
    </w:p>
    <w:p w14:paraId="7314AB9C" w14:textId="77777777" w:rsidR="00E57A2D" w:rsidRPr="00E57A2D" w:rsidRDefault="00E57A2D" w:rsidP="00E57A2D">
      <w:pPr>
        <w:suppressAutoHyphens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lastRenderedPageBreak/>
        <w:t>3.1. Арендная плата начисляется с даты начала течения срока договора, указанного в п.2.1. настоящего договора.</w:t>
      </w:r>
    </w:p>
    <w:p w14:paraId="7B08699E" w14:textId="77777777" w:rsidR="00E57A2D" w:rsidRPr="00E57A2D" w:rsidRDefault="00E57A2D" w:rsidP="00E57A2D">
      <w:pPr>
        <w:suppressAutoHyphens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3.2. Размер годовой арендной платы устанавливается в соответствии с Протоколом.</w:t>
      </w:r>
    </w:p>
    <w:p w14:paraId="0CC8CC9C" w14:textId="77777777" w:rsidR="00E57A2D" w:rsidRPr="00E57A2D" w:rsidRDefault="00E57A2D" w:rsidP="00E57A2D">
      <w:pPr>
        <w:suppressAutoHyphens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3.3. Размер арендной платы за земельный участок определяется в Приложении №2 к настоящему договору, которое является его неотъемлемой частью. </w:t>
      </w:r>
    </w:p>
    <w:p w14:paraId="0E5E3A0B" w14:textId="77777777" w:rsidR="00E57A2D" w:rsidRPr="00E57A2D" w:rsidRDefault="00E57A2D" w:rsidP="00E57A2D">
      <w:pPr>
        <w:suppressAutoHyphens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Сумма ежемесячной арендной платы устанавливается в размере в соответствии с Приложением 2.</w:t>
      </w:r>
    </w:p>
    <w:p w14:paraId="4FE56268" w14:textId="18D01E64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lang w:eastAsia="ru-RU"/>
        </w:rPr>
      </w:pPr>
      <w:r w:rsidRPr="00E57A2D">
        <w:rPr>
          <w:lang w:eastAsia="ru-RU"/>
        </w:rPr>
        <w:t xml:space="preserve">3.4. Арендная плата вносится Арендатором ежемесячно (ежеквартально) в полном объеме в размере, установленном в Приложении 2, не  позднее 10 числа текущего месяца  (15 числа последнего месяца квартала)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р/с 40101810845250010102, в ГУ Банка России по ЦФО, БИК 044525000.Получатель: </w:t>
      </w:r>
      <w:r w:rsidR="009B1A64">
        <w:rPr>
          <w:lang w:eastAsia="ru-RU"/>
        </w:rPr>
        <w:t xml:space="preserve">УФК по МО </w:t>
      </w:r>
      <w:r w:rsidRPr="00E57A2D">
        <w:rPr>
          <w:lang w:eastAsia="ru-RU"/>
        </w:rPr>
        <w:t>(КУИ администрации Лотошинского муниципального района), л/с04483852630, ИНН 5071000888, КПП 507101001), КБК 00311105013</w:t>
      </w:r>
      <w:r w:rsidR="009B1A64">
        <w:rPr>
          <w:lang w:eastAsia="ru-RU"/>
        </w:rPr>
        <w:t>05</w:t>
      </w:r>
      <w:r w:rsidRPr="00E57A2D">
        <w:rPr>
          <w:lang w:eastAsia="ru-RU"/>
        </w:rPr>
        <w:t xml:space="preserve">0000120 – аренда </w:t>
      </w:r>
      <w:r w:rsidR="009B1A64">
        <w:rPr>
          <w:lang w:eastAsia="ru-RU"/>
        </w:rPr>
        <w:t>земельного участка, ОКТМО 46629416</w:t>
      </w:r>
      <w:r w:rsidRPr="00E57A2D">
        <w:rPr>
          <w:lang w:eastAsia="ru-RU"/>
        </w:rPr>
        <w:t>.</w:t>
      </w:r>
    </w:p>
    <w:p w14:paraId="2DFD0247" w14:textId="77777777" w:rsidR="00E57A2D" w:rsidRPr="00E57A2D" w:rsidRDefault="00E57A2D" w:rsidP="00E57A2D">
      <w:pPr>
        <w:suppressAutoHyphens w:val="0"/>
        <w:spacing w:after="200" w:line="276" w:lineRule="auto"/>
        <w:ind w:firstLine="709"/>
        <w:contextualSpacing/>
        <w:jc w:val="both"/>
        <w:rPr>
          <w:lang w:eastAsia="ru-RU"/>
        </w:rPr>
      </w:pPr>
      <w:r w:rsidRPr="00E57A2D">
        <w:rPr>
          <w:lang w:eastAsia="ru-RU"/>
        </w:rP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E4D371B" w14:textId="77777777" w:rsidR="00E57A2D" w:rsidRPr="00E57A2D" w:rsidRDefault="00E57A2D" w:rsidP="00E57A2D">
      <w:pPr>
        <w:suppressAutoHyphens w:val="0"/>
        <w:spacing w:after="200" w:line="276" w:lineRule="auto"/>
        <w:contextualSpacing/>
        <w:jc w:val="both"/>
        <w:outlineLvl w:val="0"/>
        <w:rPr>
          <w:lang w:eastAsia="ru-RU"/>
        </w:rPr>
      </w:pPr>
      <w:r w:rsidRPr="00E57A2D">
        <w:rPr>
          <w:lang w:eastAsia="ru-RU"/>
        </w:rPr>
        <w:t xml:space="preserve">         3.5 Арендная плата за неполный период (</w:t>
      </w:r>
      <w:proofErr w:type="gramStart"/>
      <w:r w:rsidRPr="00E57A2D">
        <w:rPr>
          <w:lang w:eastAsia="ru-RU"/>
        </w:rPr>
        <w:t>месяц)  исчисляется</w:t>
      </w:r>
      <w:proofErr w:type="gramEnd"/>
      <w:r w:rsidRPr="00E57A2D">
        <w:rPr>
          <w:lang w:eastAsia="ru-RU"/>
        </w:rPr>
        <w:t xml:space="preserve"> пропорционально количеству календарных дней аренды в месяце к количеству дней данного месяца.</w:t>
      </w:r>
    </w:p>
    <w:p w14:paraId="5347F46E" w14:textId="77777777" w:rsidR="00E57A2D" w:rsidRPr="00E57A2D" w:rsidRDefault="00E57A2D" w:rsidP="00E57A2D">
      <w:pPr>
        <w:suppressAutoHyphens w:val="0"/>
        <w:spacing w:after="200" w:line="276" w:lineRule="auto"/>
        <w:contextualSpacing/>
        <w:jc w:val="both"/>
        <w:outlineLvl w:val="0"/>
        <w:rPr>
          <w:lang w:eastAsia="ru-RU"/>
        </w:rPr>
      </w:pPr>
      <w:r w:rsidRPr="00E57A2D">
        <w:rPr>
          <w:lang w:eastAsia="ru-RU"/>
        </w:rPr>
        <w:t xml:space="preserve"> 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 </w:t>
      </w:r>
    </w:p>
    <w:p w14:paraId="0A78EFD7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lang w:eastAsia="ru-RU"/>
        </w:rPr>
        <w:t xml:space="preserve"> 3.7. </w:t>
      </w:r>
      <w:r w:rsidRPr="00E57A2D">
        <w:rPr>
          <w:bCs/>
          <w:lang w:eastAsia="ru-RU"/>
        </w:rPr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C95B058" w14:textId="5DFEC899" w:rsid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627F62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</w:p>
    <w:p w14:paraId="570399A3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center"/>
        <w:rPr>
          <w:b/>
          <w:bCs/>
          <w:lang w:eastAsia="ru-RU"/>
        </w:rPr>
      </w:pPr>
      <w:r w:rsidRPr="00E57A2D">
        <w:rPr>
          <w:b/>
          <w:bCs/>
          <w:lang w:eastAsia="ru-RU"/>
        </w:rPr>
        <w:t>4. Права и обязанности Сторон</w:t>
      </w:r>
    </w:p>
    <w:p w14:paraId="4029D60F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4.1. Арендодатель имеет право:</w:t>
      </w:r>
    </w:p>
    <w:p w14:paraId="2005E11B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4.1.1. Требовать досрочного расторжения настоящего договора в порядке и в случаях, предусмотренных действующим законодательством и настоящим договором, в том числе при:</w:t>
      </w:r>
    </w:p>
    <w:p w14:paraId="1C99929E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- использовании Земельного участка способами, приводящими к его порче;</w:t>
      </w:r>
    </w:p>
    <w:p w14:paraId="4A9A67A7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-использовании Земельного участка не в соответствии с видом его разрешенного использования;</w:t>
      </w:r>
    </w:p>
    <w:p w14:paraId="20874A9C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-использовании Земельного </w:t>
      </w:r>
      <w:proofErr w:type="gramStart"/>
      <w:r w:rsidRPr="00E57A2D">
        <w:rPr>
          <w:bCs/>
          <w:lang w:eastAsia="ru-RU"/>
        </w:rPr>
        <w:t>участка  не</w:t>
      </w:r>
      <w:proofErr w:type="gramEnd"/>
      <w:r w:rsidRPr="00E57A2D">
        <w:rPr>
          <w:bCs/>
          <w:lang w:eastAsia="ru-RU"/>
        </w:rPr>
        <w:t xml:space="preserve"> в соответствии с целевым  назначением;</w:t>
      </w:r>
    </w:p>
    <w:p w14:paraId="01460D74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- неиспользовании/ не освоении Земельного участка в течении 1 года;</w:t>
      </w:r>
    </w:p>
    <w:p w14:paraId="777ED941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- не внесении арендной платы либо внесение не в полном объеме более чем 2 (два) периодов подряд;</w:t>
      </w:r>
    </w:p>
    <w:p w14:paraId="586182B5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2FE034F1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475BDD90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-нахождения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A4FB940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lastRenderedPageBreak/>
        <w:t>- в случае осуществления Арендатором самовольной постройки на Земельном участке.</w:t>
      </w:r>
    </w:p>
    <w:p w14:paraId="4F82A138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6FBA6F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6500D0B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81114DF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4.1.5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25A797D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43F39F61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4.2. Арендодатель обязан:</w:t>
      </w:r>
    </w:p>
    <w:p w14:paraId="74362673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4.2.1. Передать Арендатору Земельный участок по акту приема-передачи в течение    дней с момента </w:t>
      </w:r>
      <w:proofErr w:type="spellStart"/>
      <w:r w:rsidRPr="00E57A2D">
        <w:rPr>
          <w:bCs/>
          <w:lang w:eastAsia="ru-RU"/>
        </w:rPr>
        <w:t>полписания</w:t>
      </w:r>
      <w:proofErr w:type="spellEnd"/>
      <w:r w:rsidRPr="00E57A2D">
        <w:rPr>
          <w:bCs/>
          <w:lang w:eastAsia="ru-RU"/>
        </w:rPr>
        <w:t xml:space="preserve"> настоящего договора.</w:t>
      </w:r>
    </w:p>
    <w:p w14:paraId="5C6DFE4A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4.2.2. Не чинить препятствия Арендатору в правомерном использовании (владении </w:t>
      </w:r>
      <w:proofErr w:type="gramStart"/>
      <w:r w:rsidRPr="00E57A2D">
        <w:rPr>
          <w:bCs/>
          <w:lang w:eastAsia="ru-RU"/>
        </w:rPr>
        <w:t>и  пользовании</w:t>
      </w:r>
      <w:proofErr w:type="gramEnd"/>
      <w:r w:rsidRPr="00E57A2D">
        <w:rPr>
          <w:bCs/>
          <w:lang w:eastAsia="ru-RU"/>
        </w:rPr>
        <w:t>) Земельного участка.</w:t>
      </w:r>
    </w:p>
    <w:p w14:paraId="02C1481C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           4.2.3. 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договору.</w:t>
      </w:r>
    </w:p>
    <w:p w14:paraId="4BF80AE0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   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ящика, контактного телефона.</w:t>
      </w:r>
    </w:p>
    <w:p w14:paraId="05C60FC5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4.3. Арендатор имеет право:</w:t>
      </w:r>
    </w:p>
    <w:p w14:paraId="1A579B43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DEC10A3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4.4. Арендатор обязан:</w:t>
      </w:r>
    </w:p>
    <w:p w14:paraId="54471900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4.4.1. Использовать Участок в соответствии с целью и условиями его предоставления. </w:t>
      </w:r>
    </w:p>
    <w:p w14:paraId="46970265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</w:t>
      </w:r>
      <w:proofErr w:type="gramStart"/>
      <w:r w:rsidRPr="00E57A2D">
        <w:rPr>
          <w:bCs/>
          <w:lang w:eastAsia="ru-RU"/>
        </w:rPr>
        <w:t>Арендодателю  безвозмездно</w:t>
      </w:r>
      <w:proofErr w:type="gramEnd"/>
      <w:r w:rsidRPr="00E57A2D">
        <w:rPr>
          <w:bCs/>
          <w:lang w:eastAsia="ru-RU"/>
        </w:rPr>
        <w:t xml:space="preserve">. </w:t>
      </w:r>
    </w:p>
    <w:p w14:paraId="2A43BE06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proofErr w:type="gramStart"/>
      <w:r w:rsidRPr="00E57A2D">
        <w:rPr>
          <w:bCs/>
          <w:lang w:eastAsia="ru-RU"/>
        </w:rPr>
        <w:t>а  также</w:t>
      </w:r>
      <w:proofErr w:type="gramEnd"/>
      <w:r w:rsidRPr="00E57A2D">
        <w:rPr>
          <w:bCs/>
          <w:lang w:eastAsia="ru-RU"/>
        </w:rPr>
        <w:t xml:space="preserve"> к загрязнению территории.</w:t>
      </w:r>
    </w:p>
    <w:p w14:paraId="03DDC426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4.4.4. Обеспечить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</w:t>
      </w:r>
      <w:proofErr w:type="gramStart"/>
      <w:r w:rsidRPr="00E57A2D">
        <w:rPr>
          <w:bCs/>
          <w:lang w:eastAsia="ru-RU"/>
        </w:rPr>
        <w:t>здания  и</w:t>
      </w:r>
      <w:proofErr w:type="gramEnd"/>
      <w:r w:rsidRPr="00E57A2D">
        <w:rPr>
          <w:bCs/>
          <w:lang w:eastAsia="ru-RU"/>
        </w:rPr>
        <w:t xml:space="preserve"> сооружения.</w:t>
      </w:r>
    </w:p>
    <w:p w14:paraId="6DBAA2B8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ab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 </w:t>
      </w:r>
    </w:p>
    <w:p w14:paraId="2C016089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8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4.4.6. </w:t>
      </w:r>
      <w:proofErr w:type="gramStart"/>
      <w:r w:rsidRPr="00E57A2D">
        <w:rPr>
          <w:bCs/>
          <w:lang w:eastAsia="ru-RU"/>
        </w:rPr>
        <w:t>В  десятидневный</w:t>
      </w:r>
      <w:proofErr w:type="gramEnd"/>
      <w:r w:rsidRPr="00E57A2D">
        <w:rPr>
          <w:bCs/>
          <w:lang w:eastAsia="ru-RU"/>
        </w:rPr>
        <w:t xml:space="preserve">  срок со дня изменения своего местонахождения (почтового адреса) и контактного телефона письменно сообщить о таких изменениях Арендодателю.</w:t>
      </w:r>
    </w:p>
    <w:p w14:paraId="4BE12CA1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879F38F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lastRenderedPageBreak/>
        <w:t>4.4.</w:t>
      </w:r>
      <w:proofErr w:type="gramStart"/>
      <w:r w:rsidRPr="00E57A2D">
        <w:rPr>
          <w:bCs/>
          <w:lang w:eastAsia="ru-RU"/>
        </w:rPr>
        <w:t>8.Осуществить</w:t>
      </w:r>
      <w:proofErr w:type="gramEnd"/>
      <w:r w:rsidRPr="00E57A2D">
        <w:rPr>
          <w:bCs/>
          <w:lang w:eastAsia="ru-RU"/>
        </w:rPr>
        <w:t xml:space="preserve"> мероприятия по охране  земель, установленные действующим законодательством Российской Федерации, законодательством Московской области.</w:t>
      </w:r>
    </w:p>
    <w:p w14:paraId="19816AFA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rPr>
          <w:lang w:eastAsia="ru-RU"/>
        </w:rPr>
      </w:pPr>
      <w:r w:rsidRPr="00E57A2D">
        <w:rPr>
          <w:bCs/>
          <w:lang w:eastAsia="ru-RU"/>
        </w:rPr>
        <w:t xml:space="preserve">4.4.9. Беспрепятственно допускать </w:t>
      </w:r>
      <w:proofErr w:type="gramStart"/>
      <w:r w:rsidRPr="00E57A2D">
        <w:rPr>
          <w:bCs/>
          <w:lang w:eastAsia="ru-RU"/>
        </w:rPr>
        <w:t>собственника ,</w:t>
      </w:r>
      <w:proofErr w:type="gramEnd"/>
      <w:r w:rsidRPr="00E57A2D">
        <w:rPr>
          <w:bCs/>
          <w:lang w:eastAsia="ru-RU"/>
        </w:rPr>
        <w:t xml:space="preserve"> представителей собственника линейного объекта или  </w:t>
      </w:r>
      <w:r w:rsidRPr="00E57A2D">
        <w:rPr>
          <w:lang w:eastAsia="ru-RU"/>
        </w:rPr>
        <w:t>организации, осуществляющей эксплуатацию линейного объекта доступ к данному объекту в целях обеспечения его безопасности.</w:t>
      </w:r>
    </w:p>
    <w:p w14:paraId="14F1AAE0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63513BE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4.4.11. В случае получения уведомления от Арендодателя, согласно п.4.2.4. настоящего договора перечислять арендную плату по реквизитам, указанным в уведомлении. </w:t>
      </w:r>
    </w:p>
    <w:p w14:paraId="0D4314A0" w14:textId="1A7C60F8" w:rsid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4.4.12. Передать участок Арендодателю по Акту приема-передачи в течении пять дней после окончания срока действия настоящего договора.</w:t>
      </w:r>
    </w:p>
    <w:p w14:paraId="30A0CCB5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478490BC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center"/>
        <w:rPr>
          <w:b/>
          <w:bCs/>
          <w:lang w:eastAsia="ru-RU"/>
        </w:rPr>
      </w:pPr>
      <w:r w:rsidRPr="00E57A2D">
        <w:rPr>
          <w:b/>
          <w:bCs/>
          <w:lang w:eastAsia="ru-RU"/>
        </w:rPr>
        <w:t>5. Ответственность Сторон</w:t>
      </w:r>
    </w:p>
    <w:p w14:paraId="045C58BD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5.1. За нарушение условий настоящего Договора Стороны несут ответственность в соответствии с настоящим Договором, законодательством Российской Федерации и Московской области.</w:t>
      </w:r>
    </w:p>
    <w:p w14:paraId="65C4EE19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5.2. По требованию Арендодателя настоящий </w:t>
      </w:r>
      <w:proofErr w:type="gramStart"/>
      <w:r w:rsidRPr="00E57A2D">
        <w:rPr>
          <w:bCs/>
          <w:lang w:eastAsia="ru-RU"/>
        </w:rPr>
        <w:t>договор  аренды</w:t>
      </w:r>
      <w:proofErr w:type="gramEnd"/>
      <w:r w:rsidRPr="00E57A2D">
        <w:rPr>
          <w:bCs/>
          <w:lang w:eastAsia="ru-RU"/>
        </w:rPr>
        <w:t xml:space="preserve"> может быть досрочно расторгнут судом в случаях, указанных в п.4.1.1 настоящего договора.</w:t>
      </w:r>
    </w:p>
    <w:p w14:paraId="4EEF3210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96068C1" w14:textId="2146C33D" w:rsid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2BCB096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</w:p>
    <w:p w14:paraId="0BD3D54F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center"/>
        <w:rPr>
          <w:b/>
          <w:bCs/>
          <w:lang w:eastAsia="ru-RU"/>
        </w:rPr>
      </w:pPr>
      <w:r w:rsidRPr="00E57A2D">
        <w:rPr>
          <w:b/>
          <w:bCs/>
          <w:lang w:eastAsia="ru-RU"/>
        </w:rPr>
        <w:t>6. Рассмотрение споров</w:t>
      </w:r>
    </w:p>
    <w:p w14:paraId="3362A89C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6AEB45BB" w14:textId="73F3F72B" w:rsid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15E17FE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lang w:eastAsia="ru-RU"/>
        </w:rPr>
      </w:pPr>
    </w:p>
    <w:p w14:paraId="2D37461B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center"/>
        <w:rPr>
          <w:b/>
          <w:bCs/>
          <w:lang w:eastAsia="ru-RU"/>
        </w:rPr>
      </w:pPr>
      <w:r w:rsidRPr="00E57A2D">
        <w:rPr>
          <w:b/>
          <w:bCs/>
          <w:lang w:eastAsia="ru-RU"/>
        </w:rPr>
        <w:t>7. Изменение условий договора</w:t>
      </w:r>
    </w:p>
    <w:p w14:paraId="7752E767" w14:textId="7A256B22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7.1. Изменения и дополнения</w:t>
      </w:r>
      <w:r>
        <w:rPr>
          <w:bCs/>
          <w:lang w:eastAsia="ru-RU"/>
        </w:rPr>
        <w:t xml:space="preserve"> к условиям настоящего договора</w:t>
      </w:r>
      <w:r w:rsidRPr="00E57A2D">
        <w:rPr>
          <w:bCs/>
          <w:lang w:eastAsia="ru-RU"/>
        </w:rPr>
        <w:t xml:space="preserve"> действительны </w:t>
      </w:r>
      <w:proofErr w:type="gramStart"/>
      <w:r w:rsidRPr="00E57A2D">
        <w:rPr>
          <w:bCs/>
          <w:lang w:eastAsia="ru-RU"/>
        </w:rPr>
        <w:t>при  условии</w:t>
      </w:r>
      <w:proofErr w:type="gramEnd"/>
      <w:r w:rsidRPr="00E57A2D">
        <w:rPr>
          <w:bCs/>
          <w:lang w:eastAsia="ru-RU"/>
        </w:rPr>
        <w:t>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порядке.</w:t>
      </w:r>
    </w:p>
    <w:p w14:paraId="42844976" w14:textId="4DF9CA9C" w:rsid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 xml:space="preserve">7.2. Изменение </w:t>
      </w:r>
      <w:proofErr w:type="gramStart"/>
      <w:r w:rsidRPr="00E57A2D">
        <w:rPr>
          <w:bCs/>
          <w:lang w:eastAsia="ru-RU"/>
        </w:rPr>
        <w:t>вида  разрешенного</w:t>
      </w:r>
      <w:proofErr w:type="gramEnd"/>
      <w:r w:rsidRPr="00E57A2D">
        <w:rPr>
          <w:bCs/>
          <w:lang w:eastAsia="ru-RU"/>
        </w:rPr>
        <w:t xml:space="preserve"> использования Земельного участка не допускается.</w:t>
      </w:r>
    </w:p>
    <w:p w14:paraId="02DEA3EF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</w:p>
    <w:p w14:paraId="59511D7E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center"/>
        <w:rPr>
          <w:b/>
          <w:bCs/>
          <w:lang w:eastAsia="ru-RU"/>
        </w:rPr>
      </w:pPr>
      <w:r w:rsidRPr="00E57A2D">
        <w:rPr>
          <w:b/>
          <w:bCs/>
          <w:lang w:eastAsia="ru-RU"/>
        </w:rPr>
        <w:t>8. Дополнительные и особые условия Договора</w:t>
      </w:r>
    </w:p>
    <w:p w14:paraId="52F03C69" w14:textId="4D563319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>
        <w:rPr>
          <w:bCs/>
          <w:lang w:eastAsia="ru-RU"/>
        </w:rPr>
        <w:t>8.1. О форс-мажорных</w:t>
      </w:r>
      <w:r w:rsidRPr="00E57A2D">
        <w:rPr>
          <w:bCs/>
          <w:lang w:eastAsia="ru-RU"/>
        </w:rPr>
        <w:t xml:space="preserve"> обстоятельствах каждая из сторон обязана немедленно известить другую. Сообщение должно быть подтверждено документом, выданным уполномоченным на т</w:t>
      </w:r>
      <w:r>
        <w:rPr>
          <w:bCs/>
          <w:lang w:eastAsia="ru-RU"/>
        </w:rPr>
        <w:t xml:space="preserve">о государственным органом. При </w:t>
      </w:r>
      <w:r w:rsidRPr="00E57A2D">
        <w:rPr>
          <w:bCs/>
          <w:lang w:eastAsia="ru-RU"/>
        </w:rPr>
        <w:t>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</w:t>
      </w:r>
    </w:p>
    <w:p w14:paraId="654A735D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38B436" w14:textId="2C213455" w:rsid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  <w:r w:rsidRPr="00E57A2D">
        <w:rPr>
          <w:bCs/>
          <w:lang w:eastAsia="ru-RU"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0E17986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ind w:firstLine="709"/>
        <w:contextualSpacing/>
        <w:jc w:val="both"/>
        <w:rPr>
          <w:bCs/>
          <w:lang w:eastAsia="ru-RU"/>
        </w:rPr>
      </w:pPr>
    </w:p>
    <w:p w14:paraId="7D0AB4A3" w14:textId="6DD3BA55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center"/>
        <w:rPr>
          <w:b/>
          <w:bCs/>
          <w:lang w:eastAsia="ru-RU"/>
        </w:rPr>
      </w:pPr>
      <w:r w:rsidRPr="00E57A2D">
        <w:rPr>
          <w:b/>
          <w:bCs/>
          <w:lang w:eastAsia="ru-RU"/>
        </w:rPr>
        <w:t>9. Реквизиты Сторон</w:t>
      </w:r>
    </w:p>
    <w:p w14:paraId="1EC0BEEA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center"/>
        <w:rPr>
          <w:b/>
          <w:bCs/>
          <w:lang w:eastAsia="ru-RU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5"/>
        <w:gridCol w:w="4785"/>
      </w:tblGrid>
      <w:tr w:rsidR="00E57A2D" w:rsidRPr="00E57A2D" w14:paraId="2C9700D4" w14:textId="77777777" w:rsidTr="004632BD">
        <w:trPr>
          <w:trHeight w:val="3346"/>
        </w:trPr>
        <w:tc>
          <w:tcPr>
            <w:tcW w:w="4785" w:type="dxa"/>
          </w:tcPr>
          <w:p w14:paraId="6368C77C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center"/>
              <w:rPr>
                <w:b/>
                <w:bCs/>
                <w:lang w:eastAsia="ru-RU"/>
              </w:rPr>
            </w:pPr>
            <w:r w:rsidRPr="00E57A2D">
              <w:rPr>
                <w:b/>
                <w:bCs/>
                <w:lang w:eastAsia="ru-RU"/>
              </w:rPr>
              <w:t>Арендодатель:</w:t>
            </w:r>
          </w:p>
          <w:p w14:paraId="45B9CDE4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center"/>
              <w:rPr>
                <w:b/>
                <w:bCs/>
                <w:lang w:eastAsia="ru-RU"/>
              </w:rPr>
            </w:pPr>
          </w:p>
          <w:p w14:paraId="041C889C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rPr>
                <w:rFonts w:eastAsia="MS Mincho"/>
                <w:lang w:eastAsia="ru-RU"/>
              </w:rPr>
            </w:pPr>
            <w:r w:rsidRPr="00E57A2D">
              <w:rPr>
                <w:rFonts w:eastAsia="MS Mincho"/>
                <w:lang w:eastAsia="ru-RU"/>
              </w:rPr>
              <w:t xml:space="preserve">Комитет по управлению имуществом администрации Лотошинского муниципального района Московской </w:t>
            </w:r>
          </w:p>
          <w:p w14:paraId="55B187E9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rPr>
                <w:rFonts w:eastAsia="MS Mincho"/>
                <w:lang w:eastAsia="ru-RU"/>
              </w:rPr>
            </w:pPr>
            <w:r w:rsidRPr="00E57A2D">
              <w:rPr>
                <w:rFonts w:eastAsia="MS Mincho"/>
                <w:lang w:eastAsia="ru-RU"/>
              </w:rPr>
              <w:t>области</w:t>
            </w:r>
          </w:p>
          <w:p w14:paraId="16B7DB2D" w14:textId="77777777" w:rsidR="00E57A2D" w:rsidRPr="00E57A2D" w:rsidRDefault="00E57A2D" w:rsidP="00E57A2D">
            <w:pPr>
              <w:suppressAutoHyphens w:val="0"/>
              <w:jc w:val="both"/>
              <w:rPr>
                <w:rFonts w:eastAsia="MS Mincho"/>
                <w:b/>
              </w:rPr>
            </w:pPr>
            <w:r w:rsidRPr="00E57A2D">
              <w:rPr>
                <w:rFonts w:eastAsia="MS Mincho"/>
                <w:b/>
              </w:rPr>
              <w:t xml:space="preserve">ИНН/КПП 5071000888/507101001, </w:t>
            </w:r>
          </w:p>
          <w:p w14:paraId="2660058C" w14:textId="77777777" w:rsidR="00E57A2D" w:rsidRPr="00E57A2D" w:rsidRDefault="00E57A2D" w:rsidP="00E57A2D">
            <w:pPr>
              <w:suppressAutoHyphens w:val="0"/>
              <w:jc w:val="both"/>
              <w:rPr>
                <w:rFonts w:eastAsia="MS Mincho"/>
                <w:b/>
              </w:rPr>
            </w:pPr>
            <w:r w:rsidRPr="00E57A2D">
              <w:rPr>
                <w:rFonts w:eastAsia="MS Mincho"/>
                <w:b/>
              </w:rPr>
              <w:t xml:space="preserve">ОГРН 1025007373951 </w:t>
            </w:r>
          </w:p>
        </w:tc>
        <w:tc>
          <w:tcPr>
            <w:tcW w:w="4785" w:type="dxa"/>
          </w:tcPr>
          <w:p w14:paraId="4CC1882D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b/>
                <w:bCs/>
                <w:color w:val="000000"/>
                <w:lang w:eastAsia="ru-RU"/>
              </w:rPr>
            </w:pPr>
            <w:r w:rsidRPr="00E57A2D">
              <w:rPr>
                <w:b/>
                <w:bCs/>
                <w:color w:val="000000"/>
                <w:lang w:eastAsia="ru-RU"/>
              </w:rPr>
              <w:t>Арендатор:</w:t>
            </w:r>
          </w:p>
          <w:p w14:paraId="379208A8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b/>
                <w:bCs/>
                <w:color w:val="000000"/>
                <w:lang w:eastAsia="ru-RU"/>
              </w:rPr>
            </w:pPr>
          </w:p>
          <w:p w14:paraId="7862D47E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lang w:eastAsia="ru-RU"/>
              </w:rPr>
            </w:pPr>
            <w:r w:rsidRPr="00E57A2D">
              <w:rPr>
                <w:lang w:eastAsia="ru-RU"/>
              </w:rPr>
              <w:t>_______________</w:t>
            </w:r>
          </w:p>
          <w:p w14:paraId="027EE036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lang w:eastAsia="ru-RU"/>
              </w:rPr>
            </w:pPr>
          </w:p>
          <w:p w14:paraId="586C2399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lang w:eastAsia="ru-RU"/>
              </w:rPr>
            </w:pPr>
          </w:p>
          <w:p w14:paraId="479E9653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lang w:eastAsia="ru-RU"/>
              </w:rPr>
            </w:pPr>
          </w:p>
          <w:p w14:paraId="29F9D4A8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lang w:eastAsia="ru-RU"/>
              </w:rPr>
            </w:pPr>
          </w:p>
          <w:p w14:paraId="705FF716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bCs/>
                <w:color w:val="000000"/>
                <w:lang w:eastAsia="ru-RU"/>
              </w:rPr>
            </w:pPr>
          </w:p>
        </w:tc>
      </w:tr>
      <w:tr w:rsidR="00E57A2D" w:rsidRPr="00E57A2D" w14:paraId="044E14D1" w14:textId="77777777" w:rsidTr="00A579C7">
        <w:tc>
          <w:tcPr>
            <w:tcW w:w="4785" w:type="dxa"/>
          </w:tcPr>
          <w:p w14:paraId="380785FB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rPr>
                <w:b/>
                <w:bCs/>
                <w:lang w:eastAsia="ru-RU"/>
              </w:rPr>
            </w:pPr>
            <w:r w:rsidRPr="00E57A2D">
              <w:rPr>
                <w:b/>
                <w:bCs/>
                <w:lang w:eastAsia="ru-RU"/>
              </w:rPr>
              <w:t xml:space="preserve">Юридический адрес: </w:t>
            </w:r>
          </w:p>
          <w:p w14:paraId="13ABB42B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174"/>
              <w:rPr>
                <w:b/>
                <w:bCs/>
                <w:lang w:eastAsia="ru-RU"/>
              </w:rPr>
            </w:pPr>
            <w:r w:rsidRPr="00E57A2D">
              <w:rPr>
                <w:color w:val="000000"/>
                <w:lang w:eastAsia="ru-RU"/>
              </w:rPr>
              <w:t xml:space="preserve">143800, Россия, Московская область, </w:t>
            </w:r>
            <w:proofErr w:type="spellStart"/>
            <w:r w:rsidRPr="00E57A2D">
              <w:rPr>
                <w:color w:val="000000"/>
                <w:lang w:eastAsia="ru-RU"/>
              </w:rPr>
              <w:t>пос.Лотошино</w:t>
            </w:r>
            <w:proofErr w:type="spellEnd"/>
            <w:r w:rsidRPr="00E57A2D">
              <w:rPr>
                <w:color w:val="000000"/>
                <w:lang w:eastAsia="ru-RU"/>
              </w:rPr>
              <w:t xml:space="preserve">, ул.1-ая </w:t>
            </w:r>
            <w:proofErr w:type="spellStart"/>
            <w:r w:rsidRPr="00E57A2D">
              <w:rPr>
                <w:color w:val="000000"/>
                <w:lang w:eastAsia="ru-RU"/>
              </w:rPr>
              <w:t>Льнозаводская</w:t>
            </w:r>
            <w:proofErr w:type="spellEnd"/>
            <w:r w:rsidRPr="00E57A2D">
              <w:rPr>
                <w:color w:val="000000"/>
                <w:lang w:eastAsia="ru-RU"/>
              </w:rPr>
              <w:t>, 11</w:t>
            </w:r>
          </w:p>
        </w:tc>
        <w:tc>
          <w:tcPr>
            <w:tcW w:w="4785" w:type="dxa"/>
          </w:tcPr>
          <w:p w14:paraId="3D2BA220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rPr>
                <w:b/>
                <w:bCs/>
                <w:color w:val="000000"/>
                <w:lang w:eastAsia="ru-RU"/>
              </w:rPr>
            </w:pPr>
            <w:r w:rsidRPr="00E57A2D">
              <w:rPr>
                <w:b/>
                <w:bCs/>
                <w:color w:val="000000"/>
                <w:lang w:eastAsia="ru-RU"/>
              </w:rPr>
              <w:t>Почтовый адрес:</w:t>
            </w:r>
          </w:p>
          <w:p w14:paraId="4DF76A8F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lang w:eastAsia="ru-RU"/>
              </w:rPr>
            </w:pPr>
            <w:r w:rsidRPr="00E57A2D">
              <w:rPr>
                <w:lang w:eastAsia="ru-RU"/>
              </w:rPr>
              <w:t>_________________</w:t>
            </w:r>
          </w:p>
          <w:p w14:paraId="27BFCDFC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b/>
                <w:bCs/>
                <w:color w:val="000000"/>
                <w:lang w:eastAsia="ru-RU"/>
              </w:rPr>
            </w:pPr>
          </w:p>
        </w:tc>
      </w:tr>
      <w:tr w:rsidR="00E57A2D" w:rsidRPr="00E57A2D" w14:paraId="34C3B158" w14:textId="77777777" w:rsidTr="00A579C7">
        <w:tc>
          <w:tcPr>
            <w:tcW w:w="4785" w:type="dxa"/>
          </w:tcPr>
          <w:p w14:paraId="4281485A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rPr>
                <w:b/>
                <w:bCs/>
                <w:lang w:eastAsia="ru-RU"/>
              </w:rPr>
            </w:pPr>
            <w:r w:rsidRPr="00E57A2D">
              <w:rPr>
                <w:b/>
                <w:bCs/>
                <w:lang w:eastAsia="ru-RU"/>
              </w:rPr>
              <w:t>Почтовый адрес:</w:t>
            </w:r>
          </w:p>
          <w:p w14:paraId="74C187E6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rPr>
                <w:bCs/>
                <w:lang w:eastAsia="ru-RU"/>
              </w:rPr>
            </w:pPr>
            <w:r w:rsidRPr="00E57A2D">
              <w:rPr>
                <w:bCs/>
                <w:lang w:eastAsia="ru-RU"/>
              </w:rPr>
              <w:t xml:space="preserve">143800, Россия, Московская область, </w:t>
            </w:r>
          </w:p>
          <w:p w14:paraId="3F876F47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rPr>
                <w:bCs/>
                <w:lang w:eastAsia="ru-RU"/>
              </w:rPr>
            </w:pPr>
            <w:r w:rsidRPr="00E57A2D">
              <w:rPr>
                <w:bCs/>
                <w:lang w:eastAsia="ru-RU"/>
              </w:rPr>
              <w:t>пос. Лотошино,</w:t>
            </w:r>
          </w:p>
          <w:p w14:paraId="49C4BFD9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rPr>
                <w:bCs/>
                <w:lang w:eastAsia="ru-RU"/>
              </w:rPr>
            </w:pPr>
            <w:r w:rsidRPr="00E57A2D">
              <w:rPr>
                <w:bCs/>
                <w:lang w:eastAsia="ru-RU"/>
              </w:rPr>
              <w:t>ул. Центральная, д.18</w:t>
            </w:r>
          </w:p>
          <w:p w14:paraId="1C00C57F" w14:textId="77777777" w:rsidR="00E57A2D" w:rsidRPr="00E57A2D" w:rsidRDefault="00E57A2D" w:rsidP="004632B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center"/>
              <w:rPr>
                <w:b/>
                <w:bCs/>
                <w:lang w:eastAsia="ru-RU"/>
              </w:rPr>
            </w:pPr>
          </w:p>
        </w:tc>
        <w:tc>
          <w:tcPr>
            <w:tcW w:w="4785" w:type="dxa"/>
          </w:tcPr>
          <w:p w14:paraId="64A54E8F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rPr>
                <w:b/>
                <w:bCs/>
                <w:lang w:eastAsia="ru-RU"/>
              </w:rPr>
            </w:pPr>
            <w:r w:rsidRPr="00E57A2D">
              <w:rPr>
                <w:b/>
                <w:bCs/>
                <w:lang w:eastAsia="ru-RU"/>
              </w:rPr>
              <w:t>Тел: 8(</w:t>
            </w:r>
          </w:p>
        </w:tc>
      </w:tr>
      <w:tr w:rsidR="00E57A2D" w:rsidRPr="00E57A2D" w14:paraId="4AF3275A" w14:textId="77777777" w:rsidTr="00A579C7">
        <w:tc>
          <w:tcPr>
            <w:tcW w:w="4785" w:type="dxa"/>
          </w:tcPr>
          <w:p w14:paraId="52775E4D" w14:textId="77777777" w:rsidR="00E57A2D" w:rsidRPr="003278E9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rPr>
                <w:lang w:eastAsia="ru-RU"/>
              </w:rPr>
            </w:pPr>
            <w:r w:rsidRPr="003278E9">
              <w:rPr>
                <w:lang w:eastAsia="ru-RU"/>
              </w:rPr>
              <w:t>Банковские реквизиты:</w:t>
            </w:r>
          </w:p>
          <w:p w14:paraId="7A7AF8EF" w14:textId="3D58C644" w:rsidR="00E0032B" w:rsidRDefault="00E57A2D" w:rsidP="00E0032B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both"/>
              <w:rPr>
                <w:lang w:eastAsia="ru-RU"/>
              </w:rPr>
            </w:pPr>
            <w:r w:rsidRPr="00E57A2D">
              <w:rPr>
                <w:lang w:eastAsia="ru-RU"/>
              </w:rPr>
              <w:t xml:space="preserve">УФК по МО (КУИ администрации Лотошинского муниципального района) </w:t>
            </w:r>
            <w:r w:rsidR="00E0032B" w:rsidRPr="003278E9">
              <w:rPr>
                <w:lang w:eastAsia="ru-RU"/>
              </w:rPr>
              <w:t>л/с </w:t>
            </w:r>
            <w:r w:rsidR="00E0032B">
              <w:rPr>
                <w:lang w:eastAsia="ru-RU"/>
              </w:rPr>
              <w:t xml:space="preserve">04483852630,  </w:t>
            </w:r>
            <w:r w:rsidR="00E0032B">
              <w:rPr>
                <w:lang w:eastAsia="ru-RU"/>
              </w:rPr>
              <w:br/>
              <w:t>ИНН  5071000888/507101001</w:t>
            </w:r>
          </w:p>
          <w:p w14:paraId="5AACE1AF" w14:textId="77777777" w:rsidR="00E0032B" w:rsidRDefault="00E0032B" w:rsidP="00E0032B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both"/>
              <w:rPr>
                <w:lang w:eastAsia="ru-RU"/>
              </w:rPr>
            </w:pPr>
            <w:r>
              <w:rPr>
                <w:lang w:eastAsia="ru-RU"/>
              </w:rPr>
              <w:t xml:space="preserve">р/счёт: 40101810845250010102, </w:t>
            </w:r>
          </w:p>
          <w:p w14:paraId="30C66D01" w14:textId="77777777" w:rsidR="00E0032B" w:rsidRDefault="00E0032B" w:rsidP="00E0032B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both"/>
              <w:rPr>
                <w:lang w:eastAsia="ru-RU"/>
              </w:rPr>
            </w:pPr>
            <w:r>
              <w:rPr>
                <w:lang w:eastAsia="ru-RU"/>
              </w:rPr>
              <w:t xml:space="preserve">БИК: 044525000, </w:t>
            </w:r>
          </w:p>
          <w:p w14:paraId="37E39798" w14:textId="35BD0DC7" w:rsidR="00E57A2D" w:rsidRPr="00E57A2D" w:rsidRDefault="00E57A2D" w:rsidP="00E0032B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both"/>
              <w:rPr>
                <w:lang w:eastAsia="ru-RU"/>
              </w:rPr>
            </w:pPr>
            <w:r w:rsidRPr="00E57A2D">
              <w:rPr>
                <w:lang w:eastAsia="ru-RU"/>
              </w:rPr>
              <w:t>Банк получателя:</w:t>
            </w:r>
          </w:p>
          <w:p w14:paraId="6118FE40" w14:textId="77777777" w:rsidR="00E0032B" w:rsidRDefault="00E0032B" w:rsidP="00E0032B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both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ГУ Банка России по ЦФО </w:t>
            </w:r>
          </w:p>
          <w:p w14:paraId="16DEB6A4" w14:textId="77777777" w:rsidR="00E0032B" w:rsidRDefault="00E0032B" w:rsidP="00E0032B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both"/>
              <w:rPr>
                <w:lang w:eastAsia="ru-RU"/>
              </w:rPr>
            </w:pPr>
            <w:r>
              <w:rPr>
                <w:lang w:eastAsia="ru-RU"/>
              </w:rPr>
              <w:t xml:space="preserve">ОКТМО 46629416, </w:t>
            </w:r>
          </w:p>
          <w:p w14:paraId="3F97C864" w14:textId="79117FCD" w:rsidR="00E57A2D" w:rsidRPr="00E57A2D" w:rsidRDefault="00E0032B" w:rsidP="00E0032B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ind w:right="316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КБК 00311105013050000120</w:t>
            </w:r>
          </w:p>
        </w:tc>
        <w:tc>
          <w:tcPr>
            <w:tcW w:w="4785" w:type="dxa"/>
          </w:tcPr>
          <w:p w14:paraId="3CEF7F4B" w14:textId="77777777" w:rsidR="00E57A2D" w:rsidRPr="00E57A2D" w:rsidRDefault="00E57A2D" w:rsidP="00E57A2D">
            <w:pPr>
              <w:suppressAutoHyphens w:val="0"/>
              <w:autoSpaceDE w:val="0"/>
              <w:autoSpaceDN w:val="0"/>
              <w:adjustRightInd w:val="0"/>
              <w:spacing w:after="200" w:line="276" w:lineRule="auto"/>
              <w:rPr>
                <w:b/>
                <w:bCs/>
                <w:lang w:eastAsia="ru-RU"/>
              </w:rPr>
            </w:pPr>
          </w:p>
        </w:tc>
      </w:tr>
    </w:tbl>
    <w:p w14:paraId="6D398FFE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center"/>
        <w:rPr>
          <w:b/>
          <w:bCs/>
          <w:lang w:eastAsia="ru-RU"/>
        </w:rPr>
      </w:pPr>
      <w:r w:rsidRPr="00E57A2D">
        <w:rPr>
          <w:b/>
          <w:bCs/>
          <w:lang w:eastAsia="ru-RU"/>
        </w:rPr>
        <w:lastRenderedPageBreak/>
        <w:t>10. Подписи Сторон</w:t>
      </w:r>
    </w:p>
    <w:p w14:paraId="5455FD7B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01EA3B6B" w14:textId="77777777" w:rsidR="00E57A2D" w:rsidRPr="00E57A2D" w:rsidRDefault="00E57A2D" w:rsidP="00E57A2D">
      <w:pPr>
        <w:shd w:val="clear" w:color="auto" w:fill="FFFFFF"/>
        <w:suppressAutoHyphens w:val="0"/>
        <w:spacing w:after="200" w:line="276" w:lineRule="auto"/>
        <w:jc w:val="both"/>
        <w:rPr>
          <w:color w:val="000000"/>
          <w:lang w:eastAsia="ru-RU"/>
        </w:rPr>
      </w:pPr>
      <w:r w:rsidRPr="00E57A2D">
        <w:rPr>
          <w:color w:val="000000"/>
          <w:lang w:eastAsia="ru-RU"/>
        </w:rPr>
        <w:t>АРЕНДОДАТЕЛЬ: Председатель Комитета по управлению имуществом администрации Лотошинского муниципального района Московской области</w:t>
      </w:r>
    </w:p>
    <w:p w14:paraId="11F62249" w14:textId="77777777" w:rsidR="00E57A2D" w:rsidRPr="00E57A2D" w:rsidRDefault="00E57A2D" w:rsidP="00E57A2D">
      <w:pPr>
        <w:shd w:val="clear" w:color="auto" w:fill="FFFFFF"/>
        <w:suppressAutoHyphens w:val="0"/>
        <w:spacing w:after="200" w:line="276" w:lineRule="auto"/>
        <w:jc w:val="both"/>
        <w:rPr>
          <w:color w:val="000000"/>
          <w:lang w:eastAsia="ru-RU"/>
        </w:rPr>
      </w:pPr>
    </w:p>
    <w:p w14:paraId="2A8DF6A8" w14:textId="77777777" w:rsidR="00E57A2D" w:rsidRPr="00E57A2D" w:rsidRDefault="00E57A2D" w:rsidP="00E57A2D">
      <w:pPr>
        <w:shd w:val="clear" w:color="auto" w:fill="FFFFFF"/>
        <w:suppressAutoHyphens w:val="0"/>
        <w:spacing w:after="200" w:line="276" w:lineRule="auto"/>
        <w:jc w:val="both"/>
        <w:rPr>
          <w:color w:val="000000"/>
          <w:lang w:eastAsia="ru-RU"/>
        </w:rPr>
      </w:pPr>
      <w:r w:rsidRPr="00E57A2D">
        <w:rPr>
          <w:color w:val="000000"/>
          <w:lang w:eastAsia="ru-RU"/>
        </w:rPr>
        <w:t>_______________________________________________</w:t>
      </w:r>
      <w:r w:rsidRPr="00E57A2D">
        <w:rPr>
          <w:color w:val="000000"/>
          <w:u w:val="single"/>
          <w:lang w:eastAsia="ru-RU"/>
        </w:rPr>
        <w:t>Козловский Василий Яковлевич_</w:t>
      </w:r>
    </w:p>
    <w:p w14:paraId="233C54FD" w14:textId="77777777" w:rsidR="00E57A2D" w:rsidRPr="00E57A2D" w:rsidRDefault="00E57A2D" w:rsidP="00E57A2D">
      <w:pPr>
        <w:shd w:val="clear" w:color="auto" w:fill="FFFFFF"/>
        <w:suppressAutoHyphens w:val="0"/>
        <w:spacing w:after="200" w:line="276" w:lineRule="auto"/>
        <w:jc w:val="both"/>
        <w:rPr>
          <w:color w:val="000000"/>
          <w:lang w:eastAsia="ru-RU"/>
        </w:rPr>
      </w:pPr>
    </w:p>
    <w:p w14:paraId="5C952C19" w14:textId="77777777" w:rsidR="00E57A2D" w:rsidRPr="00E57A2D" w:rsidRDefault="00E57A2D" w:rsidP="00E57A2D">
      <w:pPr>
        <w:shd w:val="clear" w:color="auto" w:fill="FFFFFF"/>
        <w:suppressAutoHyphens w:val="0"/>
        <w:spacing w:after="200" w:line="276" w:lineRule="auto"/>
        <w:jc w:val="both"/>
        <w:rPr>
          <w:color w:val="000000"/>
          <w:lang w:eastAsia="ru-RU"/>
        </w:rPr>
      </w:pPr>
      <w:r w:rsidRPr="00E57A2D">
        <w:rPr>
          <w:color w:val="000000"/>
          <w:lang w:eastAsia="ru-RU"/>
        </w:rPr>
        <w:t xml:space="preserve">АРЕНДАТОР: </w:t>
      </w:r>
    </w:p>
    <w:p w14:paraId="61C9B224" w14:textId="77777777" w:rsidR="00E57A2D" w:rsidRPr="00E57A2D" w:rsidRDefault="00E57A2D" w:rsidP="00E57A2D">
      <w:pPr>
        <w:shd w:val="clear" w:color="auto" w:fill="FFFFFF"/>
        <w:suppressAutoHyphens w:val="0"/>
        <w:spacing w:after="200" w:line="276" w:lineRule="auto"/>
        <w:jc w:val="both"/>
        <w:rPr>
          <w:color w:val="000000"/>
          <w:lang w:eastAsia="ru-RU"/>
        </w:rPr>
      </w:pPr>
    </w:p>
    <w:p w14:paraId="11C400F9" w14:textId="77777777" w:rsidR="00E57A2D" w:rsidRPr="00E57A2D" w:rsidRDefault="00E57A2D" w:rsidP="00E57A2D">
      <w:pPr>
        <w:shd w:val="clear" w:color="auto" w:fill="FFFFFF"/>
        <w:suppressAutoHyphens w:val="0"/>
        <w:spacing w:after="200" w:line="276" w:lineRule="auto"/>
        <w:jc w:val="both"/>
        <w:rPr>
          <w:color w:val="000000"/>
          <w:lang w:eastAsia="ru-RU"/>
        </w:rPr>
      </w:pPr>
      <w:r w:rsidRPr="00E57A2D">
        <w:rPr>
          <w:color w:val="000000"/>
          <w:lang w:eastAsia="ru-RU"/>
        </w:rPr>
        <w:t>_________________________________________________________________________</w:t>
      </w:r>
    </w:p>
    <w:p w14:paraId="27660788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103BB34B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5D59F147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5E8A1100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71BB0F87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304FA8C7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7B0AA225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61FB6D0F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0593CFF7" w14:textId="77777777" w:rsidR="00E57A2D" w:rsidRPr="00E57A2D" w:rsidRDefault="00E57A2D" w:rsidP="00E57A2D">
      <w:pPr>
        <w:suppressAutoHyphens w:val="0"/>
        <w:autoSpaceDE w:val="0"/>
        <w:autoSpaceDN w:val="0"/>
        <w:adjustRightInd w:val="0"/>
        <w:spacing w:after="200" w:line="276" w:lineRule="auto"/>
        <w:jc w:val="both"/>
        <w:rPr>
          <w:bCs/>
          <w:lang w:eastAsia="ru-RU"/>
        </w:rPr>
      </w:pPr>
    </w:p>
    <w:p w14:paraId="6E59124D" w14:textId="77777777" w:rsid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</w:p>
    <w:p w14:paraId="4AB40075" w14:textId="77777777" w:rsid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</w:p>
    <w:p w14:paraId="6BA37BF9" w14:textId="77777777" w:rsid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</w:p>
    <w:p w14:paraId="6727E26B" w14:textId="77777777" w:rsid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</w:p>
    <w:p w14:paraId="23409147" w14:textId="77777777" w:rsid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</w:p>
    <w:p w14:paraId="1649F4F1" w14:textId="5D661EB4" w:rsid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</w:p>
    <w:p w14:paraId="31B4B748" w14:textId="77777777" w:rsidR="00E40433" w:rsidRDefault="00E40433" w:rsidP="00E57A2D">
      <w:pPr>
        <w:suppressAutoHyphens w:val="0"/>
        <w:spacing w:after="200" w:line="276" w:lineRule="auto"/>
        <w:jc w:val="right"/>
        <w:rPr>
          <w:lang w:eastAsia="ru-RU"/>
        </w:rPr>
      </w:pPr>
    </w:p>
    <w:p w14:paraId="129DDF58" w14:textId="7D072601" w:rsidR="00E57A2D" w:rsidRP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  <w:r w:rsidRPr="00E57A2D">
        <w:rPr>
          <w:lang w:eastAsia="ru-RU"/>
        </w:rPr>
        <w:t>Приложение 2 к договору</w:t>
      </w:r>
    </w:p>
    <w:p w14:paraId="4D8DF7AD" w14:textId="77777777" w:rsidR="00E57A2D" w:rsidRP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  <w:r w:rsidRPr="00E57A2D">
        <w:rPr>
          <w:lang w:eastAsia="ru-RU"/>
        </w:rPr>
        <w:lastRenderedPageBreak/>
        <w:t>аренды №______-2018 ____________</w:t>
      </w:r>
    </w:p>
    <w:p w14:paraId="5A639757" w14:textId="77777777" w:rsidR="00E57A2D" w:rsidRP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</w:p>
    <w:p w14:paraId="39B1C93C" w14:textId="77777777" w:rsidR="00E57A2D" w:rsidRPr="00E57A2D" w:rsidRDefault="00E57A2D" w:rsidP="00E57A2D">
      <w:pPr>
        <w:suppressAutoHyphens w:val="0"/>
        <w:spacing w:after="200" w:line="276" w:lineRule="auto"/>
        <w:jc w:val="center"/>
        <w:rPr>
          <w:lang w:eastAsia="ru-RU"/>
        </w:rPr>
      </w:pPr>
      <w:r w:rsidRPr="00E57A2D">
        <w:rPr>
          <w:lang w:eastAsia="ru-RU"/>
        </w:rPr>
        <w:t>Расчет арендной платы за земельный участок</w:t>
      </w:r>
    </w:p>
    <w:p w14:paraId="7481DA76" w14:textId="77777777" w:rsidR="00E57A2D" w:rsidRPr="00E57A2D" w:rsidRDefault="00E57A2D" w:rsidP="00E57A2D">
      <w:pPr>
        <w:suppressAutoHyphens w:val="0"/>
        <w:spacing w:after="200" w:line="276" w:lineRule="auto"/>
        <w:jc w:val="center"/>
        <w:rPr>
          <w:lang w:eastAsia="ru-RU"/>
        </w:rPr>
      </w:pPr>
    </w:p>
    <w:p w14:paraId="34A6CEA3" w14:textId="77777777" w:rsidR="00E57A2D" w:rsidRPr="00E57A2D" w:rsidRDefault="00E57A2D" w:rsidP="00E57A2D">
      <w:pPr>
        <w:numPr>
          <w:ilvl w:val="0"/>
          <w:numId w:val="31"/>
        </w:numPr>
        <w:suppressAutoHyphens w:val="0"/>
        <w:spacing w:after="200" w:line="276" w:lineRule="auto"/>
        <w:contextualSpacing/>
        <w:jc w:val="center"/>
        <w:rPr>
          <w:rFonts w:eastAsia="Calibri"/>
        </w:rPr>
      </w:pPr>
      <w:r w:rsidRPr="00E57A2D">
        <w:rPr>
          <w:rFonts w:eastAsia="Calibri"/>
        </w:rPr>
        <w:t>Годовая арендная плата за земельный участок определяется в соответствии с ____________</w:t>
      </w:r>
    </w:p>
    <w:p w14:paraId="7E522119" w14:textId="77777777" w:rsidR="00E57A2D" w:rsidRPr="00E57A2D" w:rsidRDefault="00E57A2D" w:rsidP="00E57A2D">
      <w:pPr>
        <w:contextualSpacing/>
        <w:jc w:val="center"/>
        <w:rPr>
          <w:rFonts w:eastAsia="Calibri"/>
        </w:rPr>
      </w:pPr>
    </w:p>
    <w:p w14:paraId="2FCCACC7" w14:textId="77777777" w:rsidR="00E57A2D" w:rsidRPr="00E57A2D" w:rsidRDefault="00E57A2D" w:rsidP="00E57A2D">
      <w:pPr>
        <w:contextualSpacing/>
        <w:jc w:val="center"/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1"/>
        <w:gridCol w:w="1567"/>
        <w:gridCol w:w="3277"/>
        <w:gridCol w:w="2849"/>
      </w:tblGrid>
      <w:tr w:rsidR="00E57A2D" w:rsidRPr="00E57A2D" w14:paraId="27F25B67" w14:textId="77777777" w:rsidTr="00A579C7">
        <w:trPr>
          <w:trHeight w:val="810"/>
        </w:trPr>
        <w:tc>
          <w:tcPr>
            <w:tcW w:w="1391" w:type="dxa"/>
          </w:tcPr>
          <w:p w14:paraId="5A0D08F6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</w:rPr>
              <w:t xml:space="preserve">№ </w:t>
            </w:r>
          </w:p>
          <w:p w14:paraId="411DA7D3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</w:rPr>
              <w:t>п/п</w:t>
            </w:r>
          </w:p>
        </w:tc>
        <w:tc>
          <w:tcPr>
            <w:tcW w:w="1567" w:type="dxa"/>
          </w:tcPr>
          <w:p w14:paraId="29BC170E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  <w:lang w:val="en-US"/>
              </w:rPr>
              <w:t>S</w:t>
            </w:r>
            <w:r w:rsidRPr="00E57A2D">
              <w:rPr>
                <w:rFonts w:eastAsia="Calibri"/>
              </w:rPr>
              <w:t xml:space="preserve">, </w:t>
            </w:r>
            <w:proofErr w:type="spellStart"/>
            <w:r w:rsidRPr="00E57A2D">
              <w:rPr>
                <w:rFonts w:eastAsia="Calibri"/>
              </w:rPr>
              <w:t>кв.м</w:t>
            </w:r>
            <w:proofErr w:type="spellEnd"/>
          </w:p>
        </w:tc>
        <w:tc>
          <w:tcPr>
            <w:tcW w:w="3277" w:type="dxa"/>
          </w:tcPr>
          <w:p w14:paraId="2FCD3FEA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</w:rPr>
              <w:t>ВРИ</w:t>
            </w:r>
          </w:p>
        </w:tc>
        <w:tc>
          <w:tcPr>
            <w:tcW w:w="2849" w:type="dxa"/>
          </w:tcPr>
          <w:p w14:paraId="7019C6F3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</w:rPr>
              <w:t>Годовая арендная плата, руб.</w:t>
            </w:r>
          </w:p>
        </w:tc>
      </w:tr>
      <w:tr w:rsidR="00E57A2D" w:rsidRPr="00E57A2D" w14:paraId="452212F7" w14:textId="77777777" w:rsidTr="00A579C7">
        <w:trPr>
          <w:trHeight w:val="451"/>
        </w:trPr>
        <w:tc>
          <w:tcPr>
            <w:tcW w:w="1391" w:type="dxa"/>
          </w:tcPr>
          <w:p w14:paraId="17A95377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</w:rPr>
              <w:t>1</w:t>
            </w:r>
          </w:p>
        </w:tc>
        <w:tc>
          <w:tcPr>
            <w:tcW w:w="1567" w:type="dxa"/>
          </w:tcPr>
          <w:p w14:paraId="55F3B5ED" w14:textId="13BE2213" w:rsidR="00E57A2D" w:rsidRPr="00E57A2D" w:rsidRDefault="004632BD" w:rsidP="00E57A2D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  <w:lang w:eastAsia="ru-RU"/>
              </w:rPr>
              <w:t>4998</w:t>
            </w:r>
          </w:p>
        </w:tc>
        <w:tc>
          <w:tcPr>
            <w:tcW w:w="3277" w:type="dxa"/>
          </w:tcPr>
          <w:p w14:paraId="019719B2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</w:rPr>
              <w:t>Для ведения личного подсобного хозяйства</w:t>
            </w:r>
          </w:p>
        </w:tc>
        <w:tc>
          <w:tcPr>
            <w:tcW w:w="2849" w:type="dxa"/>
          </w:tcPr>
          <w:p w14:paraId="1CC177EA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</w:rPr>
              <w:t>_________</w:t>
            </w:r>
          </w:p>
        </w:tc>
      </w:tr>
    </w:tbl>
    <w:p w14:paraId="473E7398" w14:textId="77777777" w:rsidR="00E57A2D" w:rsidRPr="00E57A2D" w:rsidRDefault="00E57A2D" w:rsidP="00E57A2D">
      <w:pPr>
        <w:contextualSpacing/>
        <w:jc w:val="center"/>
        <w:rPr>
          <w:rFonts w:eastAsia="Calibri"/>
        </w:rPr>
      </w:pPr>
    </w:p>
    <w:p w14:paraId="41E578EB" w14:textId="77777777" w:rsidR="00E57A2D" w:rsidRPr="00E57A2D" w:rsidRDefault="00E57A2D" w:rsidP="00E57A2D">
      <w:pPr>
        <w:numPr>
          <w:ilvl w:val="0"/>
          <w:numId w:val="31"/>
        </w:numPr>
        <w:suppressAutoHyphens w:val="0"/>
        <w:spacing w:after="200" w:line="276" w:lineRule="auto"/>
        <w:contextualSpacing/>
        <w:jc w:val="center"/>
        <w:rPr>
          <w:rFonts w:eastAsia="Calibri"/>
        </w:rPr>
      </w:pPr>
      <w:r w:rsidRPr="00E57A2D">
        <w:rPr>
          <w:rFonts w:eastAsia="Calibri"/>
        </w:rPr>
        <w:t>Годовая арендная плата за земельный участок составляет ______ (______) рубля ____ копеек, а сумма ежемесячного(ежеквартального) платежа:</w:t>
      </w:r>
    </w:p>
    <w:p w14:paraId="1B5C9C06" w14:textId="77777777" w:rsidR="00E57A2D" w:rsidRPr="00E57A2D" w:rsidRDefault="00E57A2D" w:rsidP="00E57A2D">
      <w:pPr>
        <w:contextualSpacing/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52"/>
        <w:gridCol w:w="4553"/>
      </w:tblGrid>
      <w:tr w:rsidR="00E57A2D" w:rsidRPr="00E57A2D" w14:paraId="7E3995F7" w14:textId="77777777" w:rsidTr="00A579C7">
        <w:trPr>
          <w:trHeight w:val="415"/>
        </w:trPr>
        <w:tc>
          <w:tcPr>
            <w:tcW w:w="4552" w:type="dxa"/>
          </w:tcPr>
          <w:p w14:paraId="4ADA650D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4553" w:type="dxa"/>
          </w:tcPr>
          <w:p w14:paraId="37637984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</w:rPr>
              <w:t>Арендная плата (руб.)</w:t>
            </w:r>
          </w:p>
        </w:tc>
      </w:tr>
      <w:tr w:rsidR="00E57A2D" w:rsidRPr="00E57A2D" w14:paraId="74283334" w14:textId="77777777" w:rsidTr="00A579C7">
        <w:trPr>
          <w:trHeight w:val="415"/>
        </w:trPr>
        <w:tc>
          <w:tcPr>
            <w:tcW w:w="4552" w:type="dxa"/>
          </w:tcPr>
          <w:p w14:paraId="023B1CD8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  <w:r w:rsidRPr="00E57A2D">
              <w:rPr>
                <w:rFonts w:eastAsia="Calibri"/>
              </w:rPr>
              <w:t>Месяц</w:t>
            </w:r>
          </w:p>
        </w:tc>
        <w:tc>
          <w:tcPr>
            <w:tcW w:w="4553" w:type="dxa"/>
          </w:tcPr>
          <w:p w14:paraId="30CE448A" w14:textId="77777777" w:rsidR="00E57A2D" w:rsidRPr="00E57A2D" w:rsidRDefault="00E57A2D" w:rsidP="00E57A2D">
            <w:pPr>
              <w:contextualSpacing/>
              <w:jc w:val="center"/>
              <w:rPr>
                <w:rFonts w:eastAsia="Calibri"/>
              </w:rPr>
            </w:pPr>
          </w:p>
        </w:tc>
      </w:tr>
    </w:tbl>
    <w:p w14:paraId="45415743" w14:textId="77777777" w:rsidR="00E57A2D" w:rsidRPr="00E57A2D" w:rsidRDefault="00E57A2D" w:rsidP="00E57A2D">
      <w:pPr>
        <w:contextualSpacing/>
        <w:jc w:val="center"/>
        <w:rPr>
          <w:rFonts w:eastAsia="Calibri"/>
        </w:rPr>
      </w:pPr>
    </w:p>
    <w:p w14:paraId="76BD8B77" w14:textId="77777777" w:rsidR="00E57A2D" w:rsidRPr="00E57A2D" w:rsidRDefault="00E57A2D" w:rsidP="00E57A2D">
      <w:pPr>
        <w:ind w:left="720"/>
        <w:contextualSpacing/>
        <w:rPr>
          <w:rFonts w:eastAsia="Calibri"/>
        </w:rPr>
      </w:pPr>
      <w:r w:rsidRPr="00E57A2D">
        <w:rPr>
          <w:rFonts w:eastAsia="Calibri"/>
        </w:rPr>
        <w:t>*указывается сумма платежа за неполный период с обязательным указанием неполного периода</w:t>
      </w:r>
    </w:p>
    <w:p w14:paraId="609C442C" w14:textId="77777777" w:rsidR="00E57A2D" w:rsidRPr="00E57A2D" w:rsidRDefault="00E57A2D" w:rsidP="00E57A2D">
      <w:pPr>
        <w:ind w:left="720"/>
        <w:contextualSpacing/>
        <w:rPr>
          <w:rFonts w:eastAsia="Calibri"/>
        </w:rPr>
      </w:pPr>
    </w:p>
    <w:p w14:paraId="65F03435" w14:textId="77777777" w:rsidR="00E57A2D" w:rsidRPr="00E57A2D" w:rsidRDefault="00E57A2D" w:rsidP="00E57A2D">
      <w:pPr>
        <w:ind w:left="720"/>
        <w:contextualSpacing/>
        <w:rPr>
          <w:rFonts w:eastAsia="Calibri"/>
        </w:rPr>
      </w:pPr>
    </w:p>
    <w:p w14:paraId="4B0FC87E" w14:textId="77777777" w:rsidR="00E57A2D" w:rsidRPr="00E57A2D" w:rsidRDefault="00E57A2D" w:rsidP="00E57A2D">
      <w:pPr>
        <w:ind w:left="720"/>
        <w:contextualSpacing/>
        <w:rPr>
          <w:rFonts w:eastAsia="Calibri"/>
        </w:rPr>
      </w:pPr>
    </w:p>
    <w:p w14:paraId="378B718D" w14:textId="77777777" w:rsidR="00E57A2D" w:rsidRPr="00E57A2D" w:rsidRDefault="00E57A2D" w:rsidP="00E57A2D">
      <w:pPr>
        <w:ind w:left="720"/>
        <w:contextualSpacing/>
        <w:rPr>
          <w:rFonts w:eastAsia="Calibri"/>
        </w:rPr>
      </w:pPr>
    </w:p>
    <w:p w14:paraId="7B8FF7A6" w14:textId="77777777" w:rsidR="00E57A2D" w:rsidRPr="00E57A2D" w:rsidRDefault="00E57A2D" w:rsidP="00E57A2D">
      <w:pPr>
        <w:ind w:left="720"/>
        <w:contextualSpacing/>
        <w:jc w:val="center"/>
        <w:rPr>
          <w:rFonts w:eastAsia="Calibri"/>
        </w:rPr>
      </w:pPr>
      <w:r w:rsidRPr="00E57A2D">
        <w:rPr>
          <w:rFonts w:eastAsia="Calibri"/>
        </w:rPr>
        <w:t>Подписи сторон</w:t>
      </w:r>
    </w:p>
    <w:p w14:paraId="5D1C9BCE" w14:textId="77777777" w:rsidR="00E57A2D" w:rsidRPr="00E57A2D" w:rsidRDefault="00E57A2D" w:rsidP="00E57A2D">
      <w:pPr>
        <w:ind w:left="720"/>
        <w:contextualSpacing/>
        <w:jc w:val="center"/>
        <w:rPr>
          <w:rFonts w:eastAsia="Calibri"/>
        </w:rPr>
      </w:pPr>
    </w:p>
    <w:p w14:paraId="2D921B75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  <w:proofErr w:type="gramStart"/>
      <w:r w:rsidRPr="00E57A2D">
        <w:rPr>
          <w:u w:val="single"/>
          <w:lang w:eastAsia="ru-RU"/>
        </w:rPr>
        <w:t>Арендодатель</w:t>
      </w:r>
      <w:r w:rsidRPr="00E57A2D">
        <w:rPr>
          <w:lang w:eastAsia="ru-RU"/>
        </w:rPr>
        <w:t xml:space="preserve">:   </w:t>
      </w:r>
      <w:proofErr w:type="gramEnd"/>
      <w:r w:rsidRPr="00E57A2D">
        <w:rPr>
          <w:lang w:eastAsia="ru-RU"/>
        </w:rPr>
        <w:t xml:space="preserve">                                               </w:t>
      </w:r>
      <w:r w:rsidRPr="00E57A2D">
        <w:rPr>
          <w:u w:val="single"/>
          <w:lang w:eastAsia="ru-RU"/>
        </w:rPr>
        <w:t>Арендатор:</w:t>
      </w:r>
    </w:p>
    <w:p w14:paraId="59342760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40D77FD7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  <w:r w:rsidRPr="00E57A2D">
        <w:rPr>
          <w:lang w:eastAsia="ru-RU"/>
        </w:rPr>
        <w:t>_______________________ М.П.                             __________________________ М.П.</w:t>
      </w:r>
    </w:p>
    <w:p w14:paraId="26503F83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6FA14759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193B1B78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0B998112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1AF9450A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67DA5EA2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3F6D4A10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5EBF2027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654157ED" w14:textId="77777777" w:rsidR="00E57A2D" w:rsidRPr="00E57A2D" w:rsidRDefault="00E57A2D" w:rsidP="00E57A2D">
      <w:pPr>
        <w:suppressAutoHyphens w:val="0"/>
        <w:spacing w:after="200" w:line="276" w:lineRule="auto"/>
        <w:rPr>
          <w:lang w:eastAsia="ru-RU"/>
        </w:rPr>
      </w:pPr>
    </w:p>
    <w:p w14:paraId="72E2A5AB" w14:textId="77777777" w:rsidR="00E57A2D" w:rsidRP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  <w:r w:rsidRPr="00E57A2D">
        <w:rPr>
          <w:lang w:eastAsia="ru-RU"/>
        </w:rPr>
        <w:t>Приложение 3 к договору</w:t>
      </w:r>
    </w:p>
    <w:p w14:paraId="7BFA8987" w14:textId="77777777" w:rsidR="00E57A2D" w:rsidRPr="00E57A2D" w:rsidRDefault="00E57A2D" w:rsidP="00E57A2D">
      <w:pPr>
        <w:suppressAutoHyphens w:val="0"/>
        <w:spacing w:after="200" w:line="276" w:lineRule="auto"/>
        <w:jc w:val="right"/>
        <w:rPr>
          <w:lang w:eastAsia="ru-RU"/>
        </w:rPr>
      </w:pPr>
      <w:r w:rsidRPr="00E57A2D">
        <w:rPr>
          <w:lang w:eastAsia="ru-RU"/>
        </w:rPr>
        <w:lastRenderedPageBreak/>
        <w:t>аренды №_______от ______</w:t>
      </w:r>
    </w:p>
    <w:p w14:paraId="557AFC59" w14:textId="77777777" w:rsidR="00E57A2D" w:rsidRPr="00E57A2D" w:rsidRDefault="00E57A2D" w:rsidP="00E57A2D">
      <w:pPr>
        <w:suppressAutoHyphens w:val="0"/>
        <w:spacing w:after="200" w:line="276" w:lineRule="auto"/>
        <w:jc w:val="center"/>
        <w:rPr>
          <w:lang w:eastAsia="ru-RU"/>
        </w:rPr>
      </w:pPr>
    </w:p>
    <w:p w14:paraId="6A2FC95B" w14:textId="77777777" w:rsidR="00E57A2D" w:rsidRPr="00E57A2D" w:rsidRDefault="00E57A2D" w:rsidP="00E57A2D">
      <w:pPr>
        <w:suppressAutoHyphens w:val="0"/>
        <w:spacing w:after="200" w:line="276" w:lineRule="auto"/>
        <w:jc w:val="center"/>
        <w:rPr>
          <w:lang w:eastAsia="ru-RU"/>
        </w:rPr>
      </w:pPr>
      <w:r w:rsidRPr="00E57A2D">
        <w:rPr>
          <w:lang w:eastAsia="ru-RU"/>
        </w:rPr>
        <w:t>АКТ</w:t>
      </w:r>
    </w:p>
    <w:p w14:paraId="464C9EE5" w14:textId="77777777" w:rsidR="00E57A2D" w:rsidRPr="00E57A2D" w:rsidRDefault="00E57A2D" w:rsidP="00E57A2D">
      <w:pPr>
        <w:suppressAutoHyphens w:val="0"/>
        <w:spacing w:after="200" w:line="276" w:lineRule="auto"/>
        <w:jc w:val="center"/>
        <w:rPr>
          <w:lang w:eastAsia="ru-RU"/>
        </w:rPr>
      </w:pPr>
      <w:r w:rsidRPr="00E57A2D">
        <w:rPr>
          <w:lang w:eastAsia="ru-RU"/>
        </w:rPr>
        <w:t>приема-передачи земельного участка</w:t>
      </w:r>
    </w:p>
    <w:p w14:paraId="0478942E" w14:textId="77777777" w:rsidR="00E57A2D" w:rsidRPr="00E57A2D" w:rsidRDefault="00E57A2D" w:rsidP="00E57A2D">
      <w:pPr>
        <w:suppressAutoHyphens w:val="0"/>
        <w:spacing w:after="200" w:line="276" w:lineRule="auto"/>
        <w:jc w:val="both"/>
        <w:rPr>
          <w:lang w:eastAsia="ru-RU"/>
        </w:rPr>
      </w:pPr>
      <w:r w:rsidRPr="00E57A2D">
        <w:rPr>
          <w:lang w:eastAsia="ru-RU"/>
        </w:rPr>
        <w:t xml:space="preserve"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</w:t>
      </w:r>
      <w:proofErr w:type="spellStart"/>
      <w:r w:rsidRPr="00E57A2D">
        <w:rPr>
          <w:lang w:eastAsia="ru-RU"/>
        </w:rPr>
        <w:t>Льнозаводская</w:t>
      </w:r>
      <w:proofErr w:type="spellEnd"/>
      <w:r w:rsidRPr="00E57A2D">
        <w:rPr>
          <w:lang w:eastAsia="ru-RU"/>
        </w:rPr>
        <w:t xml:space="preserve">, д.11, в лице  Председателя Козловского Василия Яковлевича, действующего от имени муниципального образования «Лотошинский </w:t>
      </w:r>
      <w:proofErr w:type="spellStart"/>
      <w:r w:rsidRPr="00E57A2D">
        <w:rPr>
          <w:lang w:eastAsia="ru-RU"/>
        </w:rPr>
        <w:t>муниципальныйрайон</w:t>
      </w:r>
      <w:proofErr w:type="spellEnd"/>
      <w:r w:rsidRPr="00E57A2D">
        <w:rPr>
          <w:lang w:eastAsia="ru-RU"/>
        </w:rPr>
        <w:t xml:space="preserve">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 № _____«О проведении аукциона на право заключения договоров аренды  земельных участков»,   и АРЕНДАТОР:  _______  на основании _______</w:t>
      </w:r>
      <w:r w:rsidRPr="00E57A2D">
        <w:rPr>
          <w:bCs/>
          <w:lang w:eastAsia="ru-RU"/>
        </w:rPr>
        <w:t>,</w:t>
      </w:r>
      <w:r w:rsidRPr="00E57A2D">
        <w:rPr>
          <w:lang w:eastAsia="ru-RU"/>
        </w:rPr>
        <w:t xml:space="preserve">  составили настоящий акт приема-передачи к настоящему договору аренды земельного участка №_______от _____ о нижеследующем.</w:t>
      </w:r>
    </w:p>
    <w:p w14:paraId="20D96C26" w14:textId="4A2D0219" w:rsidR="00E57A2D" w:rsidRPr="00E57A2D" w:rsidRDefault="00E57A2D" w:rsidP="00E57A2D">
      <w:pPr>
        <w:suppressAutoHyphens w:val="0"/>
        <w:spacing w:after="200" w:line="276" w:lineRule="auto"/>
        <w:ind w:firstLine="708"/>
        <w:jc w:val="both"/>
        <w:rPr>
          <w:lang w:eastAsia="ru-RU"/>
        </w:rPr>
      </w:pPr>
      <w:r w:rsidRPr="00E57A2D">
        <w:rPr>
          <w:lang w:eastAsia="ru-RU"/>
        </w:rPr>
        <w:t xml:space="preserve">1.Арендодатель передал, а Арендатор принял во временное владение и пользование за плату земельный участок площадью </w:t>
      </w:r>
      <w:r w:rsidR="004632BD">
        <w:rPr>
          <w:lang w:eastAsia="ru-RU"/>
        </w:rPr>
        <w:t>4998</w:t>
      </w:r>
      <w:r w:rsidRPr="00E57A2D">
        <w:rPr>
          <w:lang w:eastAsia="ru-RU"/>
        </w:rPr>
        <w:t xml:space="preserve"> </w:t>
      </w:r>
      <w:proofErr w:type="spellStart"/>
      <w:proofErr w:type="gramStart"/>
      <w:r w:rsidRPr="00E57A2D">
        <w:rPr>
          <w:lang w:eastAsia="ru-RU"/>
        </w:rPr>
        <w:t>кв.м</w:t>
      </w:r>
      <w:proofErr w:type="spellEnd"/>
      <w:proofErr w:type="gramEnd"/>
      <w:r w:rsidRPr="00E57A2D">
        <w:rPr>
          <w:lang w:eastAsia="ru-RU"/>
        </w:rPr>
        <w:t>, с кадастровым номером: 50:02:</w:t>
      </w:r>
      <w:r w:rsidR="004632BD">
        <w:rPr>
          <w:lang w:eastAsia="ru-RU"/>
        </w:rPr>
        <w:t>0010205</w:t>
      </w:r>
      <w:r w:rsidRPr="00E57A2D">
        <w:rPr>
          <w:lang w:eastAsia="ru-RU"/>
        </w:rPr>
        <w:t>:</w:t>
      </w:r>
      <w:r w:rsidR="004632BD">
        <w:rPr>
          <w:lang w:eastAsia="ru-RU"/>
        </w:rPr>
        <w:t>150</w:t>
      </w:r>
      <w:r w:rsidRPr="00E57A2D">
        <w:rPr>
          <w:lang w:eastAsia="ru-RU"/>
        </w:rPr>
        <w:t xml:space="preserve">, категория земель: земли населенных пунктов  с видом разрешенного использования: для ведения личного подсобного хозяйства,  расположенный по адресу: </w:t>
      </w:r>
      <w:r w:rsidR="00AA1E15">
        <w:rPr>
          <w:lang w:eastAsia="ru-RU"/>
        </w:rPr>
        <w:t>________________________________________</w:t>
      </w:r>
      <w:r w:rsidRPr="00E57A2D">
        <w:rPr>
          <w:lang w:eastAsia="ru-RU"/>
        </w:rPr>
        <w:t xml:space="preserve"> (далее по тексту – Земельный участок).</w:t>
      </w:r>
    </w:p>
    <w:p w14:paraId="5016B390" w14:textId="77777777" w:rsidR="00E57A2D" w:rsidRPr="00E57A2D" w:rsidRDefault="00E57A2D" w:rsidP="00E57A2D">
      <w:pPr>
        <w:suppressAutoHyphens w:val="0"/>
        <w:spacing w:after="200" w:line="276" w:lineRule="auto"/>
        <w:ind w:firstLine="708"/>
        <w:jc w:val="both"/>
        <w:rPr>
          <w:lang w:eastAsia="ru-RU"/>
        </w:rPr>
      </w:pPr>
      <w:r w:rsidRPr="00E57A2D">
        <w:rPr>
          <w:lang w:eastAsia="ru-RU"/>
        </w:rPr>
        <w:t>2.Переданный Земельный участок на момент его приема-передачи находится в состоянии, удовлетворяющем Арендатора.</w:t>
      </w:r>
    </w:p>
    <w:p w14:paraId="11F37947" w14:textId="77777777" w:rsidR="00E57A2D" w:rsidRPr="00E57A2D" w:rsidRDefault="00E57A2D" w:rsidP="00E57A2D">
      <w:pPr>
        <w:suppressAutoHyphens w:val="0"/>
        <w:spacing w:after="200" w:line="276" w:lineRule="auto"/>
        <w:ind w:firstLine="708"/>
        <w:jc w:val="both"/>
        <w:rPr>
          <w:lang w:eastAsia="ru-RU"/>
        </w:rPr>
      </w:pPr>
      <w:r w:rsidRPr="00E57A2D">
        <w:rPr>
          <w:lang w:eastAsia="ru-RU"/>
        </w:rPr>
        <w:t>3.Арендатор претензий к Арендодателю не имеет.</w:t>
      </w:r>
    </w:p>
    <w:p w14:paraId="448043BA" w14:textId="77777777" w:rsidR="00E57A2D" w:rsidRPr="00E57A2D" w:rsidRDefault="00E57A2D" w:rsidP="00E57A2D">
      <w:pPr>
        <w:suppressAutoHyphens w:val="0"/>
        <w:spacing w:after="200" w:line="276" w:lineRule="auto"/>
        <w:ind w:firstLine="708"/>
        <w:jc w:val="center"/>
        <w:rPr>
          <w:lang w:eastAsia="ru-RU"/>
        </w:rPr>
      </w:pPr>
      <w:r w:rsidRPr="00E57A2D">
        <w:rPr>
          <w:lang w:eastAsia="ru-RU"/>
        </w:rPr>
        <w:t>Подписи сторон</w:t>
      </w:r>
    </w:p>
    <w:p w14:paraId="7BFF3883" w14:textId="77777777" w:rsidR="00E57A2D" w:rsidRPr="00E57A2D" w:rsidRDefault="00E57A2D" w:rsidP="00E57A2D">
      <w:pPr>
        <w:suppressAutoHyphens w:val="0"/>
        <w:spacing w:after="200" w:line="276" w:lineRule="auto"/>
        <w:rPr>
          <w:u w:val="single"/>
          <w:lang w:eastAsia="ru-RU"/>
        </w:rPr>
      </w:pPr>
      <w:proofErr w:type="gramStart"/>
      <w:r w:rsidRPr="00E57A2D">
        <w:rPr>
          <w:u w:val="single"/>
          <w:lang w:eastAsia="ru-RU"/>
        </w:rPr>
        <w:t xml:space="preserve">Арендодатель:   </w:t>
      </w:r>
      <w:proofErr w:type="gramEnd"/>
      <w:r w:rsidRPr="00E57A2D">
        <w:rPr>
          <w:u w:val="single"/>
          <w:lang w:eastAsia="ru-RU"/>
        </w:rPr>
        <w:t xml:space="preserve">                                                                 Арендатор:</w:t>
      </w:r>
    </w:p>
    <w:p w14:paraId="0927E9D6" w14:textId="77777777" w:rsidR="00E57A2D" w:rsidRPr="00E57A2D" w:rsidRDefault="00E57A2D" w:rsidP="00E57A2D">
      <w:pPr>
        <w:suppressAutoHyphens w:val="0"/>
        <w:spacing w:after="200" w:line="276" w:lineRule="auto"/>
        <w:rPr>
          <w:u w:val="single"/>
          <w:lang w:eastAsia="ru-RU"/>
        </w:rPr>
      </w:pPr>
    </w:p>
    <w:p w14:paraId="5B426E1D" w14:textId="77777777" w:rsidR="00E57A2D" w:rsidRPr="00E57A2D" w:rsidRDefault="00E57A2D" w:rsidP="00E57A2D">
      <w:pPr>
        <w:suppressAutoHyphens w:val="0"/>
        <w:spacing w:after="200" w:line="276" w:lineRule="auto"/>
        <w:rPr>
          <w:b/>
          <w:lang w:eastAsia="ru-RU"/>
        </w:rPr>
      </w:pPr>
      <w:r w:rsidRPr="00E57A2D">
        <w:rPr>
          <w:u w:val="single"/>
          <w:lang w:eastAsia="ru-RU"/>
        </w:rPr>
        <w:t>___________________</w:t>
      </w:r>
      <w:r w:rsidRPr="00E57A2D">
        <w:rPr>
          <w:lang w:eastAsia="ru-RU"/>
        </w:rPr>
        <w:t>М.П.                                           ___________________М.П.</w:t>
      </w:r>
    </w:p>
    <w:permEnd w:id="1874551333"/>
    <w:p w14:paraId="08022AB6" w14:textId="5BFDAF98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B0556A" w:rsidRDefault="00B0556A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B0556A" w:rsidRDefault="00B0556A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220300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7C03D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7C03D2">
        <w:rPr>
          <w:b/>
          <w:color w:val="0000FF"/>
        </w:rPr>
        <w:t>ЛОТ/18</w:t>
      </w:r>
      <w:r w:rsidRPr="008E4A5F">
        <w:rPr>
          <w:b/>
          <w:color w:val="0000FF"/>
        </w:rPr>
        <w:t>-</w:t>
      </w:r>
      <w:r w:rsidR="00002329">
        <w:rPr>
          <w:b/>
          <w:color w:val="0000FF"/>
        </w:rPr>
        <w:t>142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06B9458" w:rsidR="008E4A5F" w:rsidRPr="008E4A5F" w:rsidRDefault="008E4A5F" w:rsidP="007C03D2">
      <w:pPr>
        <w:spacing w:line="276" w:lineRule="auto"/>
      </w:pPr>
      <w:r w:rsidRPr="00700D5C">
        <w:rPr>
          <w:color w:val="0000FF"/>
        </w:rPr>
        <w:t xml:space="preserve">Отдел </w:t>
      </w:r>
      <w:r w:rsidR="007C03D2">
        <w:rPr>
          <w:color w:val="0000FF"/>
        </w:rPr>
        <w:t xml:space="preserve">финансово-экономической </w:t>
      </w:r>
      <w:r w:rsidR="007C03D2">
        <w:rPr>
          <w:color w:val="0000FF"/>
        </w:rPr>
        <w:br/>
        <w:t xml:space="preserve">деятельности и государственных </w:t>
      </w:r>
      <w:r w:rsidR="007C03D2">
        <w:rPr>
          <w:color w:val="0000FF"/>
        </w:rPr>
        <w:br/>
        <w:t>закупок</w:t>
      </w:r>
      <w:r w:rsidRPr="008E4A5F">
        <w:tab/>
      </w:r>
      <w:r w:rsidR="007C03D2">
        <w:tab/>
      </w:r>
      <w:r w:rsidR="007C03D2">
        <w:tab/>
      </w:r>
      <w:r w:rsidR="007C03D2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77B340" w14:textId="77777777" w:rsidR="00B0556A" w:rsidRDefault="00B0556A">
      <w:r>
        <w:separator/>
      </w:r>
    </w:p>
  </w:endnote>
  <w:endnote w:type="continuationSeparator" w:id="0">
    <w:p w14:paraId="1825193E" w14:textId="77777777" w:rsidR="00B0556A" w:rsidRDefault="00B055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6B0743B0" w:rsidR="00B0556A" w:rsidRDefault="00B0556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70C1" w:rsidRPr="001970C1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B0556A" w:rsidRPr="001A6C06" w:rsidRDefault="00B0556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23CCFB" w14:textId="77777777" w:rsidR="00B0556A" w:rsidRDefault="00B0556A">
      <w:r>
        <w:separator/>
      </w:r>
    </w:p>
  </w:footnote>
  <w:footnote w:type="continuationSeparator" w:id="0">
    <w:p w14:paraId="3D1FEF34" w14:textId="77777777" w:rsidR="00B0556A" w:rsidRDefault="00B0556A">
      <w:r>
        <w:continuationSeparator/>
      </w:r>
    </w:p>
  </w:footnote>
  <w:footnote w:id="1">
    <w:p w14:paraId="3FE4BEB6" w14:textId="77777777" w:rsidR="00B0556A" w:rsidRDefault="00B0556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71C7FCF"/>
    <w:multiLevelType w:val="hybridMultilevel"/>
    <w:tmpl w:val="F3D028F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60D71D8"/>
    <w:multiLevelType w:val="hybridMultilevel"/>
    <w:tmpl w:val="7A04668C"/>
    <w:lvl w:ilvl="0" w:tplc="219A8BF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015522"/>
    <w:multiLevelType w:val="hybridMultilevel"/>
    <w:tmpl w:val="431843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9"/>
  </w:num>
  <w:num w:numId="10">
    <w:abstractNumId w:val="14"/>
  </w:num>
  <w:num w:numId="11">
    <w:abstractNumId w:val="31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9"/>
  </w:num>
  <w:num w:numId="31">
    <w:abstractNumId w:val="16"/>
  </w:num>
  <w:num w:numId="32">
    <w:abstractNumId w:val="1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ff2Uf7YK2ZkgAxVaMZirRv1bSHPSK4/jBoPjzqtjTJXIezVU3cB0Axb7wao6Wvc5UEcizGodpxf1maohe8bHw==" w:salt="xKKH01wetWzO6bBh/FLq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2329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1832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0C1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95A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8E9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2BD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8A7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FAC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385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392E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1C50"/>
    <w:rsid w:val="007B3018"/>
    <w:rsid w:val="007B3E32"/>
    <w:rsid w:val="007B4420"/>
    <w:rsid w:val="007B66FD"/>
    <w:rsid w:val="007B7A7D"/>
    <w:rsid w:val="007B7C82"/>
    <w:rsid w:val="007C03D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A64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579C7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E15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556A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664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0199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32B"/>
    <w:rsid w:val="00E015A2"/>
    <w:rsid w:val="00E02998"/>
    <w:rsid w:val="00E0518E"/>
    <w:rsid w:val="00E052F9"/>
    <w:rsid w:val="00E07F1E"/>
    <w:rsid w:val="00E10E8E"/>
    <w:rsid w:val="00E11844"/>
    <w:rsid w:val="00E125AF"/>
    <w:rsid w:val="00E128D7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6DFF"/>
    <w:rsid w:val="00E37E65"/>
    <w:rsid w:val="00E40433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A2D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3EDC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08F3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0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AF671C-6436-49B6-BFB2-EB6BD0B243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1045</TotalTime>
  <Pages>54</Pages>
  <Words>9590</Words>
  <Characters>54666</Characters>
  <Application>Microsoft Office Word</Application>
  <DocSecurity>8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64128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Илья Владимирович</cp:lastModifiedBy>
  <cp:revision>72</cp:revision>
  <cp:lastPrinted>2018-02-08T13:17:00Z</cp:lastPrinted>
  <dcterms:created xsi:type="dcterms:W3CDTF">2017-03-24T13:08:00Z</dcterms:created>
  <dcterms:modified xsi:type="dcterms:W3CDTF">2018-02-08T13:53:00Z</dcterms:modified>
</cp:coreProperties>
</file>